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4FBA" w14:textId="77777777" w:rsidR="00F33912" w:rsidRDefault="00F33912"/>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950"/>
        <w:gridCol w:w="1704"/>
      </w:tblGrid>
      <w:tr w:rsidR="003B79CE" w14:paraId="70D0846C" w14:textId="77777777" w:rsidTr="00CC5DFA">
        <w:tc>
          <w:tcPr>
            <w:tcW w:w="1656" w:type="dxa"/>
          </w:tcPr>
          <w:p w14:paraId="298FEF23" w14:textId="77777777" w:rsidR="003B79CE" w:rsidRDefault="003B79CE" w:rsidP="00CC5DFA">
            <w:pPr>
              <w:pStyle w:val="Header"/>
              <w:jc w:val="center"/>
              <w:rPr>
                <w:b/>
                <w:bCs/>
                <w:sz w:val="28"/>
                <w:szCs w:val="28"/>
                <w:rtl/>
              </w:rPr>
            </w:pPr>
            <w:r>
              <w:rPr>
                <w:noProof/>
                <w:lang w:eastAsia="zh-CN"/>
              </w:rPr>
              <w:drawing>
                <wp:inline distT="0" distB="0" distL="0" distR="0" wp14:anchorId="0A751DBF" wp14:editId="4A02DB4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11D5E7D0" w14:textId="77777777" w:rsidR="003B79CE" w:rsidRPr="00A731D4" w:rsidRDefault="003B79CE" w:rsidP="00CC5DFA">
            <w:pPr>
              <w:pStyle w:val="Header"/>
              <w:jc w:val="center"/>
              <w:rPr>
                <w:b/>
                <w:bCs/>
                <w:sz w:val="28"/>
                <w:szCs w:val="28"/>
              </w:rPr>
            </w:pPr>
            <w:r w:rsidRPr="00A731D4">
              <w:rPr>
                <w:b/>
                <w:bCs/>
                <w:sz w:val="28"/>
                <w:szCs w:val="28"/>
              </w:rPr>
              <w:t>Kuwait University</w:t>
            </w:r>
          </w:p>
          <w:p w14:paraId="562AD5BA" w14:textId="77777777" w:rsidR="003B79CE" w:rsidRPr="00A731D4" w:rsidRDefault="003B79CE" w:rsidP="00CC5DFA">
            <w:pPr>
              <w:pStyle w:val="Header"/>
              <w:jc w:val="center"/>
              <w:rPr>
                <w:b/>
                <w:bCs/>
                <w:sz w:val="28"/>
                <w:szCs w:val="28"/>
              </w:rPr>
            </w:pPr>
            <w:r w:rsidRPr="00A731D4">
              <w:rPr>
                <w:b/>
                <w:bCs/>
                <w:sz w:val="28"/>
                <w:szCs w:val="28"/>
              </w:rPr>
              <w:t>College of Business Administration</w:t>
            </w:r>
          </w:p>
          <w:p w14:paraId="44561F21" w14:textId="77777777" w:rsidR="003B79CE" w:rsidRDefault="003B79CE" w:rsidP="00CC5DFA">
            <w:pPr>
              <w:pStyle w:val="Header"/>
              <w:jc w:val="center"/>
              <w:rPr>
                <w:b/>
                <w:bCs/>
                <w:sz w:val="28"/>
                <w:szCs w:val="28"/>
              </w:rPr>
            </w:pPr>
            <w:r>
              <w:rPr>
                <w:b/>
                <w:bCs/>
                <w:sz w:val="28"/>
                <w:szCs w:val="28"/>
              </w:rPr>
              <w:t>Accounting Department</w:t>
            </w:r>
          </w:p>
          <w:p w14:paraId="36F517AB" w14:textId="77777777" w:rsidR="003B79CE" w:rsidRPr="00B85AAC" w:rsidRDefault="003B79CE" w:rsidP="00CC5DFA">
            <w:pPr>
              <w:pStyle w:val="Header"/>
              <w:jc w:val="center"/>
              <w:rPr>
                <w:b/>
                <w:bCs/>
                <w:rtl/>
              </w:rPr>
            </w:pPr>
          </w:p>
        </w:tc>
        <w:tc>
          <w:tcPr>
            <w:tcW w:w="1656" w:type="dxa"/>
          </w:tcPr>
          <w:p w14:paraId="7399DD6D" w14:textId="77777777" w:rsidR="003B79CE" w:rsidRDefault="003B79CE" w:rsidP="00CC5DFA">
            <w:pPr>
              <w:pStyle w:val="Header"/>
              <w:jc w:val="center"/>
              <w:rPr>
                <w:b/>
                <w:bCs/>
                <w:sz w:val="28"/>
                <w:szCs w:val="28"/>
                <w:rtl/>
              </w:rPr>
            </w:pPr>
            <w:r w:rsidRPr="00F735AA">
              <w:rPr>
                <w:rFonts w:ascii="Cambria" w:eastAsia="MS Mincho" w:hAnsi="Cambria" w:cs="Times New Roman"/>
                <w:b/>
                <w:bCs/>
                <w:noProof/>
                <w:sz w:val="26"/>
                <w:szCs w:val="26"/>
                <w:lang w:eastAsia="zh-CN"/>
              </w:rPr>
              <w:drawing>
                <wp:inline distT="0" distB="0" distL="0" distR="0" wp14:anchorId="6AA27FFD" wp14:editId="77150744">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03214287" w14:textId="1DF7417E" w:rsidR="00F33912" w:rsidRDefault="00F33912"/>
    <w:p w14:paraId="2E01F21C" w14:textId="77777777" w:rsidR="00F33912" w:rsidRDefault="00F33912"/>
    <w:p w14:paraId="1BB1F770" w14:textId="5092DE96" w:rsidR="00F33912" w:rsidRDefault="00F33912">
      <w:pPr>
        <w:jc w:val="center"/>
        <w:rPr>
          <w:rFonts w:ascii="Arial Black" w:eastAsia="Arial Black" w:hAnsi="Arial Black"/>
          <w:sz w:val="32"/>
        </w:rPr>
      </w:pPr>
      <w:r>
        <w:rPr>
          <w:rFonts w:ascii="Arial Black" w:eastAsia="Arial Black" w:hAnsi="Arial Black"/>
          <w:sz w:val="32"/>
        </w:rPr>
        <w:t>Int</w:t>
      </w:r>
      <w:r w:rsidR="00F972CD">
        <w:rPr>
          <w:rFonts w:ascii="Arial Black" w:eastAsia="Arial Black" w:hAnsi="Arial Black"/>
          <w:sz w:val="32"/>
        </w:rPr>
        <w:t xml:space="preserve">ermediate </w:t>
      </w:r>
      <w:r>
        <w:rPr>
          <w:rFonts w:ascii="Arial Black" w:eastAsia="Arial Black" w:hAnsi="Arial Black"/>
          <w:sz w:val="32"/>
        </w:rPr>
        <w:t xml:space="preserve">Accounting </w:t>
      </w:r>
      <w:r w:rsidR="00F972CD">
        <w:rPr>
          <w:rFonts w:ascii="Arial Black" w:eastAsia="Arial Black" w:hAnsi="Arial Black"/>
          <w:sz w:val="32"/>
        </w:rPr>
        <w:t>(1)</w:t>
      </w:r>
      <w:r>
        <w:rPr>
          <w:rFonts w:ascii="Arial Black" w:eastAsia="Arial Black" w:hAnsi="Arial Black"/>
          <w:sz w:val="32"/>
        </w:rPr>
        <w:t xml:space="preserve"> </w:t>
      </w:r>
    </w:p>
    <w:p w14:paraId="156E574F" w14:textId="2ECAD0FA" w:rsidR="00F33912" w:rsidRDefault="00F33912" w:rsidP="0080451C">
      <w:pPr>
        <w:jc w:val="center"/>
        <w:rPr>
          <w:b/>
          <w:sz w:val="28"/>
        </w:rPr>
      </w:pPr>
      <w:r>
        <w:rPr>
          <w:b/>
          <w:sz w:val="28"/>
        </w:rPr>
        <w:t>(Accounting 2</w:t>
      </w:r>
      <w:r w:rsidR="00F972CD">
        <w:rPr>
          <w:b/>
          <w:sz w:val="28"/>
        </w:rPr>
        <w:t>01</w:t>
      </w:r>
      <w:r>
        <w:rPr>
          <w:b/>
          <w:sz w:val="28"/>
        </w:rPr>
        <w:t xml:space="preserve">) </w:t>
      </w:r>
    </w:p>
    <w:p w14:paraId="45184073" w14:textId="7C589E5F" w:rsidR="00F33912" w:rsidRDefault="005E563D" w:rsidP="00414EF9">
      <w:pPr>
        <w:jc w:val="center"/>
        <w:rPr>
          <w:b/>
          <w:sz w:val="28"/>
        </w:rPr>
      </w:pPr>
      <w:r>
        <w:rPr>
          <w:b/>
          <w:sz w:val="28"/>
        </w:rPr>
        <w:t>Fall</w:t>
      </w:r>
      <w:r w:rsidR="00575CBC">
        <w:rPr>
          <w:b/>
          <w:sz w:val="28"/>
        </w:rPr>
        <w:t xml:space="preserve"> 20</w:t>
      </w:r>
      <w:r w:rsidR="005E539A">
        <w:rPr>
          <w:b/>
          <w:sz w:val="28"/>
        </w:rPr>
        <w:t>2</w:t>
      </w:r>
      <w:r w:rsidR="002A22C0">
        <w:rPr>
          <w:b/>
          <w:sz w:val="28"/>
        </w:rPr>
        <w:t>1</w:t>
      </w:r>
    </w:p>
    <w:p w14:paraId="4C0AE71E" w14:textId="77777777" w:rsidR="0080451C" w:rsidRDefault="0080451C" w:rsidP="0080451C">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Theme="majorBidi" w:hAnsiTheme="majorBidi" w:cstheme="majorBidi"/>
          <w:b/>
          <w:sz w:val="32"/>
          <w:szCs w:val="32"/>
        </w:rPr>
      </w:pPr>
    </w:p>
    <w:p w14:paraId="4E6D51F2" w14:textId="71FD2CB8" w:rsidR="00F33912" w:rsidRPr="00965B56" w:rsidRDefault="00F33912" w:rsidP="0080451C">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Theme="majorBidi" w:hAnsiTheme="majorBidi" w:cstheme="majorBidi"/>
          <w:b/>
          <w:sz w:val="28"/>
          <w:szCs w:val="28"/>
        </w:rPr>
      </w:pPr>
      <w:r w:rsidRPr="00965B56">
        <w:rPr>
          <w:rFonts w:asciiTheme="majorBidi" w:hAnsiTheme="majorBidi" w:cstheme="majorBidi"/>
          <w:b/>
          <w:sz w:val="28"/>
          <w:szCs w:val="28"/>
        </w:rPr>
        <w:t>Dr</w:t>
      </w:r>
      <w:r w:rsidR="0080451C" w:rsidRPr="00965B56">
        <w:rPr>
          <w:rFonts w:asciiTheme="majorBidi" w:hAnsiTheme="majorBidi" w:cstheme="majorBidi"/>
          <w:b/>
          <w:sz w:val="28"/>
          <w:szCs w:val="28"/>
        </w:rPr>
        <w:t>.</w:t>
      </w:r>
      <w:r w:rsidRPr="00965B56">
        <w:rPr>
          <w:rFonts w:asciiTheme="majorBidi" w:hAnsiTheme="majorBidi" w:cstheme="majorBidi"/>
          <w:b/>
          <w:sz w:val="28"/>
          <w:szCs w:val="28"/>
        </w:rPr>
        <w:t xml:space="preserve"> </w:t>
      </w:r>
      <w:r w:rsidR="00AB4AAA">
        <w:rPr>
          <w:rFonts w:asciiTheme="majorBidi" w:hAnsiTheme="majorBidi" w:cstheme="majorBidi"/>
          <w:b/>
          <w:sz w:val="28"/>
          <w:szCs w:val="28"/>
        </w:rPr>
        <w:t>Abdulrahman Alrefai</w:t>
      </w:r>
    </w:p>
    <w:p w14:paraId="7D4A2748" w14:textId="0AD254A6" w:rsidR="00F33912" w:rsidRPr="005E563D" w:rsidRDefault="00F33912" w:rsidP="0080451C">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Theme="majorBidi" w:hAnsiTheme="majorBidi" w:cstheme="majorBidi"/>
          <w:b/>
          <w:sz w:val="28"/>
          <w:szCs w:val="28"/>
        </w:rPr>
      </w:pPr>
      <w:r w:rsidRPr="005E563D">
        <w:rPr>
          <w:rFonts w:asciiTheme="majorBidi" w:hAnsiTheme="majorBidi" w:cstheme="majorBidi"/>
          <w:b/>
          <w:sz w:val="28"/>
          <w:szCs w:val="28"/>
        </w:rPr>
        <w:t xml:space="preserve">Email: </w:t>
      </w:r>
      <w:hyperlink r:id="rId9" w:history="1">
        <w:r w:rsidR="00AB4AAA" w:rsidRPr="005E563D">
          <w:rPr>
            <w:rStyle w:val="Hyperlink"/>
            <w:rFonts w:asciiTheme="majorBidi" w:hAnsiTheme="majorBidi" w:cstheme="majorBidi"/>
            <w:b/>
            <w:sz w:val="28"/>
            <w:szCs w:val="28"/>
          </w:rPr>
          <w:t>ar.alrefai@ku.edu.kw</w:t>
        </w:r>
      </w:hyperlink>
    </w:p>
    <w:p w14:paraId="20D1FDC1" w14:textId="77777777" w:rsidR="00F33912" w:rsidRPr="005E563D" w:rsidRDefault="00F33912">
      <w:pPr>
        <w:pStyle w:val="Heading9"/>
        <w:jc w:val="both"/>
      </w:pPr>
    </w:p>
    <w:p w14:paraId="33008DAF" w14:textId="77777777" w:rsidR="00F33912" w:rsidRPr="00F972CD" w:rsidRDefault="00F33912">
      <w:pPr>
        <w:pStyle w:val="Heading9"/>
        <w:jc w:val="both"/>
        <w:rPr>
          <w:i w:val="0"/>
          <w:sz w:val="24"/>
          <w:u w:val="single"/>
        </w:rPr>
      </w:pPr>
      <w:r w:rsidRPr="00F972CD">
        <w:rPr>
          <w:i w:val="0"/>
          <w:sz w:val="24"/>
          <w:u w:val="single"/>
        </w:rPr>
        <w:t>Course Description:</w:t>
      </w:r>
    </w:p>
    <w:p w14:paraId="36EAF583" w14:textId="77777777" w:rsidR="00F972CD" w:rsidRDefault="00F972CD" w:rsidP="00F972CD">
      <w:pPr>
        <w:jc w:val="both"/>
        <w:rPr>
          <w:rFonts w:cs="Verdana"/>
          <w:color w:val="auto"/>
          <w:sz w:val="24"/>
          <w:szCs w:val="22"/>
        </w:rPr>
      </w:pPr>
    </w:p>
    <w:p w14:paraId="24D2DB19" w14:textId="6EFE9019" w:rsidR="00F972CD" w:rsidRPr="00F972CD" w:rsidRDefault="00F972CD" w:rsidP="00F972CD">
      <w:pPr>
        <w:jc w:val="both"/>
        <w:rPr>
          <w:rFonts w:cs="Verdana"/>
          <w:color w:val="auto"/>
          <w:sz w:val="24"/>
          <w:szCs w:val="22"/>
        </w:rPr>
      </w:pPr>
      <w:r w:rsidRPr="00F972CD">
        <w:rPr>
          <w:rFonts w:cs="Verdana"/>
          <w:color w:val="auto"/>
          <w:sz w:val="24"/>
          <w:szCs w:val="22"/>
        </w:rPr>
        <w:t>Accounting 201 is the first post-introductory financial accounting course dealing with the first part of intermediate accounting topics. This course is designed to provide students with an intensive coverage of the development of financial accounting theory and practice. The primary emphasis will be on the accounting cycle, financial statements disclosure, and the discussion of how accounting is intrinsically linked to operating activities (revenue, receivables, cash, cost of goods sold and inventory).</w:t>
      </w:r>
    </w:p>
    <w:p w14:paraId="3AF81C43" w14:textId="3443B711" w:rsidR="00F972CD" w:rsidRDefault="00F972CD">
      <w:pPr>
        <w:jc w:val="both"/>
        <w:rPr>
          <w:rFonts w:cs="Verdana"/>
          <w:color w:val="auto"/>
          <w:sz w:val="24"/>
          <w:szCs w:val="22"/>
        </w:rPr>
      </w:pPr>
    </w:p>
    <w:p w14:paraId="6C7466FF" w14:textId="77777777" w:rsidR="00F33912" w:rsidRDefault="00F33912">
      <w:pPr>
        <w:jc w:val="both"/>
        <w:rPr>
          <w:b/>
          <w:sz w:val="24"/>
          <w:u w:val="single"/>
        </w:rPr>
      </w:pPr>
    </w:p>
    <w:p w14:paraId="09F0AD1E" w14:textId="77777777" w:rsidR="007D2AE1" w:rsidRPr="003D3746" w:rsidRDefault="007D2AE1" w:rsidP="007D2AE1">
      <w:pPr>
        <w:jc w:val="left"/>
        <w:outlineLvl w:val="0"/>
        <w:rPr>
          <w:b/>
          <w:bCs/>
          <w:sz w:val="28"/>
          <w:szCs w:val="28"/>
          <w:u w:val="single"/>
        </w:rPr>
      </w:pPr>
      <w:r w:rsidRPr="003D3746">
        <w:rPr>
          <w:b/>
          <w:bCs/>
          <w:sz w:val="28"/>
          <w:szCs w:val="28"/>
          <w:u w:val="single"/>
        </w:rPr>
        <w:t>Course Learning Objective</w:t>
      </w:r>
    </w:p>
    <w:p w14:paraId="712E04C7" w14:textId="77777777" w:rsidR="007D2AE1" w:rsidRDefault="007D2AE1" w:rsidP="007D2AE1">
      <w:pPr>
        <w:jc w:val="both"/>
        <w:rPr>
          <w:sz w:val="24"/>
        </w:rPr>
      </w:pPr>
    </w:p>
    <w:p w14:paraId="4DC191C4" w14:textId="77777777" w:rsidR="00F972CD" w:rsidRPr="00612D17" w:rsidRDefault="00F972CD" w:rsidP="00F972CD">
      <w:pPr>
        <w:numPr>
          <w:ilvl w:val="0"/>
          <w:numId w:val="16"/>
        </w:numPr>
        <w:jc w:val="both"/>
        <w:rPr>
          <w:bCs/>
          <w:i/>
          <w:iCs/>
          <w:sz w:val="28"/>
          <w:szCs w:val="28"/>
        </w:rPr>
      </w:pPr>
      <w:r w:rsidRPr="00612D17">
        <w:rPr>
          <w:bCs/>
          <w:sz w:val="28"/>
          <w:szCs w:val="28"/>
        </w:rPr>
        <w:t>Understand the objective</w:t>
      </w:r>
      <w:r w:rsidRPr="00612D17">
        <w:rPr>
          <w:bCs/>
          <w:i/>
          <w:iCs/>
          <w:sz w:val="28"/>
          <w:szCs w:val="28"/>
        </w:rPr>
        <w:t xml:space="preserve"> </w:t>
      </w:r>
      <w:r w:rsidRPr="00612D17">
        <w:rPr>
          <w:bCs/>
          <w:sz w:val="28"/>
          <w:szCs w:val="28"/>
        </w:rPr>
        <w:t>of financial reporting and explain the need for high-quality standards to implement that objective.</w:t>
      </w:r>
    </w:p>
    <w:p w14:paraId="1601ED2A" w14:textId="2075821B" w:rsidR="00F972CD" w:rsidRPr="00612D17" w:rsidRDefault="00F972CD" w:rsidP="00F972CD">
      <w:pPr>
        <w:numPr>
          <w:ilvl w:val="0"/>
          <w:numId w:val="16"/>
        </w:numPr>
        <w:jc w:val="both"/>
        <w:rPr>
          <w:bCs/>
          <w:i/>
          <w:iCs/>
          <w:sz w:val="28"/>
          <w:szCs w:val="28"/>
        </w:rPr>
      </w:pPr>
      <w:r w:rsidRPr="00612D17">
        <w:rPr>
          <w:bCs/>
          <w:sz w:val="28"/>
          <w:szCs w:val="28"/>
        </w:rPr>
        <w:t xml:space="preserve">Identify the major policy-setting bodies and their </w:t>
      </w:r>
      <w:r w:rsidR="00965B56" w:rsidRPr="00612D17">
        <w:rPr>
          <w:bCs/>
          <w:sz w:val="28"/>
          <w:szCs w:val="28"/>
        </w:rPr>
        <w:t>role</w:t>
      </w:r>
      <w:r w:rsidRPr="00612D17">
        <w:rPr>
          <w:bCs/>
          <w:sz w:val="28"/>
          <w:szCs w:val="28"/>
        </w:rPr>
        <w:t xml:space="preserve"> in the standard-setting process and explain the meaning of IFRS.</w:t>
      </w:r>
    </w:p>
    <w:p w14:paraId="62F41961" w14:textId="77777777" w:rsidR="00F972CD" w:rsidRPr="00612D17" w:rsidRDefault="00F972CD" w:rsidP="00F972CD">
      <w:pPr>
        <w:numPr>
          <w:ilvl w:val="0"/>
          <w:numId w:val="16"/>
        </w:numPr>
        <w:jc w:val="both"/>
        <w:rPr>
          <w:bCs/>
          <w:i/>
          <w:iCs/>
          <w:sz w:val="28"/>
          <w:szCs w:val="28"/>
        </w:rPr>
      </w:pPr>
      <w:r w:rsidRPr="00612D17">
        <w:rPr>
          <w:bCs/>
          <w:sz w:val="28"/>
          <w:szCs w:val="28"/>
        </w:rPr>
        <w:t>Describe the usefulness of conceptual framework for financial reporting and the efforts to construct the conceptual framework.</w:t>
      </w:r>
    </w:p>
    <w:p w14:paraId="497E9620" w14:textId="77777777" w:rsidR="00F972CD" w:rsidRPr="00612D17" w:rsidRDefault="00F972CD" w:rsidP="00F972CD">
      <w:pPr>
        <w:numPr>
          <w:ilvl w:val="0"/>
          <w:numId w:val="16"/>
        </w:numPr>
        <w:jc w:val="both"/>
        <w:rPr>
          <w:bCs/>
          <w:i/>
          <w:iCs/>
          <w:sz w:val="28"/>
          <w:szCs w:val="28"/>
        </w:rPr>
      </w:pPr>
      <w:r w:rsidRPr="00612D17">
        <w:rPr>
          <w:bCs/>
          <w:sz w:val="28"/>
          <w:szCs w:val="28"/>
        </w:rPr>
        <w:t>Understand basic accounting terminology and describe steps in the accounting information system.</w:t>
      </w:r>
    </w:p>
    <w:p w14:paraId="18521515" w14:textId="77777777" w:rsidR="00F972CD" w:rsidRPr="00612D17" w:rsidRDefault="00F972CD" w:rsidP="00F972CD">
      <w:pPr>
        <w:numPr>
          <w:ilvl w:val="0"/>
          <w:numId w:val="16"/>
        </w:numPr>
        <w:jc w:val="both"/>
        <w:rPr>
          <w:bCs/>
          <w:i/>
          <w:iCs/>
          <w:sz w:val="28"/>
          <w:szCs w:val="28"/>
        </w:rPr>
      </w:pPr>
      <w:r w:rsidRPr="00612D17">
        <w:rPr>
          <w:bCs/>
          <w:sz w:val="28"/>
          <w:szCs w:val="28"/>
        </w:rPr>
        <w:t>Explain the usefulness and limitations of income statement, the content and format of the income statement and describe how to prepare an income statement and retained earnings statement and accounting issues related to accounting changes.</w:t>
      </w:r>
    </w:p>
    <w:p w14:paraId="1FFF76BC" w14:textId="77777777" w:rsidR="00F972CD" w:rsidRPr="00612D17" w:rsidRDefault="00F972CD" w:rsidP="00F972CD">
      <w:pPr>
        <w:numPr>
          <w:ilvl w:val="0"/>
          <w:numId w:val="16"/>
        </w:numPr>
        <w:jc w:val="both"/>
        <w:rPr>
          <w:bCs/>
          <w:i/>
          <w:iCs/>
          <w:sz w:val="28"/>
          <w:szCs w:val="28"/>
        </w:rPr>
      </w:pPr>
      <w:r w:rsidRPr="00612D17">
        <w:rPr>
          <w:bCs/>
          <w:sz w:val="28"/>
          <w:szCs w:val="28"/>
        </w:rPr>
        <w:t>Understand the usefulness and limitations of statement of financial position and statement of cash flows. Identify the major classifications of the statement of financial and explain how to prepare a classified statement of financial position and statement of cash flows, and related disclosures.</w:t>
      </w:r>
    </w:p>
    <w:p w14:paraId="267AD54D" w14:textId="77777777" w:rsidR="00F972CD" w:rsidRPr="00612D17" w:rsidRDefault="00F972CD" w:rsidP="00F972CD">
      <w:pPr>
        <w:numPr>
          <w:ilvl w:val="0"/>
          <w:numId w:val="16"/>
        </w:numPr>
        <w:jc w:val="both"/>
        <w:rPr>
          <w:bCs/>
          <w:i/>
          <w:iCs/>
          <w:sz w:val="28"/>
          <w:szCs w:val="28"/>
        </w:rPr>
      </w:pPr>
      <w:r w:rsidRPr="00612D17">
        <w:rPr>
          <w:bCs/>
          <w:sz w:val="28"/>
          <w:szCs w:val="28"/>
        </w:rPr>
        <w:t>Identify accounting topics and accounting applications when the time value of money is relevant.</w:t>
      </w:r>
    </w:p>
    <w:p w14:paraId="5155BDFE" w14:textId="77777777" w:rsidR="00F972CD" w:rsidRPr="00612D17" w:rsidRDefault="00F972CD" w:rsidP="00F972CD">
      <w:pPr>
        <w:numPr>
          <w:ilvl w:val="0"/>
          <w:numId w:val="16"/>
        </w:numPr>
        <w:jc w:val="both"/>
        <w:rPr>
          <w:bCs/>
          <w:i/>
          <w:iCs/>
          <w:sz w:val="28"/>
          <w:szCs w:val="28"/>
        </w:rPr>
      </w:pPr>
      <w:r w:rsidRPr="00612D17">
        <w:rPr>
          <w:bCs/>
          <w:sz w:val="28"/>
          <w:szCs w:val="28"/>
        </w:rPr>
        <w:lastRenderedPageBreak/>
        <w:t>Identify items considered cash and cash equivalents, and indicate how to report cash and related items.</w:t>
      </w:r>
    </w:p>
    <w:p w14:paraId="61669D00" w14:textId="77777777" w:rsidR="00F972CD" w:rsidRPr="00612D17" w:rsidRDefault="00F972CD" w:rsidP="00F972CD">
      <w:pPr>
        <w:numPr>
          <w:ilvl w:val="0"/>
          <w:numId w:val="16"/>
        </w:numPr>
        <w:jc w:val="both"/>
        <w:rPr>
          <w:bCs/>
          <w:i/>
          <w:iCs/>
          <w:sz w:val="28"/>
          <w:szCs w:val="28"/>
        </w:rPr>
      </w:pPr>
      <w:r w:rsidRPr="00612D17">
        <w:rPr>
          <w:bCs/>
          <w:sz w:val="28"/>
          <w:szCs w:val="28"/>
        </w:rPr>
        <w:t>Define receivables and explain accounting issues related to recognition, derecognition and valuation of receivable.</w:t>
      </w:r>
    </w:p>
    <w:p w14:paraId="38A20023" w14:textId="77777777" w:rsidR="00F972CD" w:rsidRPr="00612D17" w:rsidRDefault="00F972CD" w:rsidP="00F972CD">
      <w:pPr>
        <w:numPr>
          <w:ilvl w:val="0"/>
          <w:numId w:val="16"/>
        </w:numPr>
        <w:jc w:val="both"/>
        <w:rPr>
          <w:bCs/>
          <w:i/>
          <w:iCs/>
          <w:sz w:val="28"/>
          <w:szCs w:val="28"/>
        </w:rPr>
      </w:pPr>
      <w:r w:rsidRPr="00612D17">
        <w:rPr>
          <w:bCs/>
          <w:sz w:val="28"/>
          <w:szCs w:val="28"/>
        </w:rPr>
        <w:t>Understand major classifications of inventory and identify the differences between perpetual and periodic inventory systems related to recognition and valuation of inventory at cost. Describe and compare the methods used to price inventories.</w:t>
      </w:r>
    </w:p>
    <w:p w14:paraId="39EC1136" w14:textId="77777777" w:rsidR="00F972CD" w:rsidRPr="00612D17" w:rsidRDefault="00F972CD" w:rsidP="00F972CD">
      <w:pPr>
        <w:numPr>
          <w:ilvl w:val="0"/>
          <w:numId w:val="16"/>
        </w:numPr>
        <w:jc w:val="both"/>
        <w:rPr>
          <w:bCs/>
          <w:i/>
          <w:iCs/>
          <w:sz w:val="28"/>
          <w:szCs w:val="28"/>
        </w:rPr>
      </w:pPr>
      <w:r w:rsidRPr="00612D17">
        <w:rPr>
          <w:bCs/>
          <w:sz w:val="28"/>
          <w:szCs w:val="28"/>
        </w:rPr>
        <w:t>Understand and apply the “Lower-of-cost-or-Net Realizable Value when companies value inventories at net realizable value.</w:t>
      </w:r>
    </w:p>
    <w:p w14:paraId="305D1DEF" w14:textId="77777777" w:rsidR="00F972CD" w:rsidRPr="00612D17" w:rsidRDefault="00F972CD" w:rsidP="00F972CD">
      <w:pPr>
        <w:numPr>
          <w:ilvl w:val="0"/>
          <w:numId w:val="16"/>
        </w:numPr>
        <w:jc w:val="both"/>
        <w:rPr>
          <w:bCs/>
          <w:i/>
          <w:iCs/>
          <w:sz w:val="28"/>
          <w:szCs w:val="28"/>
        </w:rPr>
      </w:pPr>
      <w:r w:rsidRPr="00612D17">
        <w:rPr>
          <w:bCs/>
          <w:sz w:val="28"/>
          <w:szCs w:val="28"/>
        </w:rPr>
        <w:t>Describe the methods of estimating inventory either “Gross Profit Percentage” or Retail Inventory” method.</w:t>
      </w:r>
    </w:p>
    <w:p w14:paraId="12636399" w14:textId="77777777" w:rsidR="007D2AE1" w:rsidRDefault="007D2AE1">
      <w:pPr>
        <w:jc w:val="both"/>
        <w:rPr>
          <w:b/>
          <w:sz w:val="24"/>
          <w:u w:val="single"/>
        </w:rPr>
      </w:pPr>
    </w:p>
    <w:p w14:paraId="513F7940" w14:textId="77777777" w:rsidR="00B67B2E" w:rsidRDefault="00B67B2E" w:rsidP="00B67B2E">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Pr>
          <w:rStyle w:val="FootnoteReference"/>
        </w:rPr>
        <w:footnoteReference w:id="2"/>
      </w:r>
    </w:p>
    <w:p w14:paraId="0B1B7FA5" w14:textId="77777777" w:rsidR="00B67B2E" w:rsidRPr="0078367C" w:rsidRDefault="00B67B2E" w:rsidP="00B67B2E">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B67B2E" w14:paraId="13140732" w14:textId="77777777" w:rsidTr="007A2E20">
        <w:trPr>
          <w:jc w:val="center"/>
        </w:trPr>
        <w:tc>
          <w:tcPr>
            <w:tcW w:w="0" w:type="auto"/>
            <w:vMerge w:val="restart"/>
            <w:shd w:val="clear" w:color="auto" w:fill="D9D9D9" w:themeFill="background1" w:themeFillShade="D9"/>
            <w:vAlign w:val="bottom"/>
          </w:tcPr>
          <w:p w14:paraId="38FC85EE" w14:textId="77777777" w:rsidR="00B67B2E" w:rsidRPr="00BC4ECD" w:rsidRDefault="00B67B2E" w:rsidP="007A2E20">
            <w:pPr>
              <w:jc w:val="center"/>
              <w:rPr>
                <w:lang w:bidi="ar-KW"/>
              </w:rPr>
            </w:pPr>
            <w:r>
              <w:rPr>
                <w:lang w:bidi="ar-KW"/>
              </w:rPr>
              <w:t>CLO</w:t>
            </w:r>
          </w:p>
        </w:tc>
        <w:tc>
          <w:tcPr>
            <w:tcW w:w="1985" w:type="dxa"/>
            <w:gridSpan w:val="5"/>
            <w:shd w:val="clear" w:color="auto" w:fill="D9D9D9" w:themeFill="background1" w:themeFillShade="D9"/>
          </w:tcPr>
          <w:p w14:paraId="4AAABCA6" w14:textId="77777777" w:rsidR="00B67B2E" w:rsidRDefault="00B67B2E" w:rsidP="007A2E20">
            <w:pPr>
              <w:jc w:val="center"/>
              <w:rPr>
                <w:lang w:bidi="ar-KW"/>
              </w:rPr>
            </w:pPr>
            <w:r>
              <w:rPr>
                <w:lang w:bidi="ar-KW"/>
              </w:rPr>
              <w:t>Competency Goal</w:t>
            </w:r>
          </w:p>
        </w:tc>
      </w:tr>
      <w:tr w:rsidR="00B67B2E" w14:paraId="62D89A58" w14:textId="77777777" w:rsidTr="007A2E20">
        <w:trPr>
          <w:gridAfter w:val="1"/>
          <w:wAfter w:w="7" w:type="dxa"/>
          <w:cantSplit/>
          <w:trHeight w:val="1134"/>
          <w:jc w:val="center"/>
        </w:trPr>
        <w:tc>
          <w:tcPr>
            <w:tcW w:w="0" w:type="auto"/>
            <w:vMerge/>
            <w:shd w:val="clear" w:color="auto" w:fill="D9D9D9" w:themeFill="background1" w:themeFillShade="D9"/>
          </w:tcPr>
          <w:p w14:paraId="0264C94F" w14:textId="77777777" w:rsidR="00B67B2E" w:rsidRDefault="00B67B2E" w:rsidP="007A2E20">
            <w:pPr>
              <w:jc w:val="center"/>
              <w:rPr>
                <w:lang w:bidi="ar-KW"/>
              </w:rPr>
            </w:pPr>
          </w:p>
        </w:tc>
        <w:tc>
          <w:tcPr>
            <w:tcW w:w="851" w:type="dxa"/>
            <w:shd w:val="clear" w:color="auto" w:fill="D9D9D9" w:themeFill="background1" w:themeFillShade="D9"/>
            <w:textDirection w:val="tbRl"/>
            <w:vAlign w:val="center"/>
          </w:tcPr>
          <w:p w14:paraId="6F8B7B64" w14:textId="77777777" w:rsidR="00B67B2E" w:rsidRPr="00095B78" w:rsidRDefault="00B67B2E" w:rsidP="007A2E20">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5509A52A" w14:textId="77777777" w:rsidR="00B67B2E" w:rsidRPr="00095B78" w:rsidRDefault="00B67B2E" w:rsidP="007A2E20">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E121425" w14:textId="77777777" w:rsidR="00B67B2E" w:rsidRPr="00095B78" w:rsidRDefault="00B67B2E" w:rsidP="007A2E20">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469BD21E" w14:textId="77777777" w:rsidR="00B67B2E" w:rsidRPr="00095B78" w:rsidRDefault="00B67B2E" w:rsidP="007A2E20">
            <w:pPr>
              <w:ind w:left="113" w:right="113"/>
              <w:jc w:val="center"/>
              <w:rPr>
                <w:sz w:val="18"/>
                <w:szCs w:val="18"/>
                <w:lang w:bidi="ar-KW"/>
              </w:rPr>
            </w:pPr>
            <w:r w:rsidRPr="00095B78">
              <w:rPr>
                <w:sz w:val="18"/>
                <w:szCs w:val="18"/>
                <w:lang w:bidi="ar-KW"/>
              </w:rPr>
              <w:t>Business Ethics</w:t>
            </w:r>
          </w:p>
        </w:tc>
      </w:tr>
      <w:tr w:rsidR="00B67B2E" w14:paraId="26516B68" w14:textId="77777777" w:rsidTr="007A2E20">
        <w:trPr>
          <w:gridAfter w:val="1"/>
          <w:wAfter w:w="7" w:type="dxa"/>
          <w:jc w:val="center"/>
        </w:trPr>
        <w:tc>
          <w:tcPr>
            <w:tcW w:w="0" w:type="auto"/>
          </w:tcPr>
          <w:p w14:paraId="2AA60CD1" w14:textId="77777777" w:rsidR="00B67B2E" w:rsidRDefault="00B67B2E" w:rsidP="007A2E20">
            <w:pPr>
              <w:jc w:val="center"/>
              <w:rPr>
                <w:lang w:bidi="ar-KW"/>
              </w:rPr>
            </w:pPr>
            <w:r>
              <w:rPr>
                <w:lang w:bidi="ar-KW"/>
              </w:rPr>
              <w:t>1</w:t>
            </w:r>
          </w:p>
        </w:tc>
        <w:tc>
          <w:tcPr>
            <w:tcW w:w="851" w:type="dxa"/>
            <w:vAlign w:val="center"/>
          </w:tcPr>
          <w:p w14:paraId="3F468884" w14:textId="6163BE37" w:rsidR="00B67B2E" w:rsidRDefault="00037587" w:rsidP="007A2E20">
            <w:pPr>
              <w:jc w:val="center"/>
              <w:rPr>
                <w:lang w:bidi="ar-KW"/>
              </w:rPr>
            </w:pPr>
            <w:r>
              <w:rPr>
                <w:lang w:bidi="ar-KW"/>
              </w:rPr>
              <w:t>R</w:t>
            </w:r>
          </w:p>
        </w:tc>
        <w:tc>
          <w:tcPr>
            <w:tcW w:w="851" w:type="dxa"/>
            <w:vAlign w:val="center"/>
          </w:tcPr>
          <w:p w14:paraId="0FEFFA96" w14:textId="77777777" w:rsidR="00B67B2E" w:rsidRPr="00B353A9" w:rsidRDefault="00B67B2E" w:rsidP="007A2E20">
            <w:pPr>
              <w:jc w:val="center"/>
              <w:rPr>
                <w:lang w:bidi="ar-KW"/>
              </w:rPr>
            </w:pPr>
          </w:p>
        </w:tc>
        <w:tc>
          <w:tcPr>
            <w:tcW w:w="851" w:type="dxa"/>
            <w:vAlign w:val="center"/>
          </w:tcPr>
          <w:p w14:paraId="046CFCAD" w14:textId="77777777" w:rsidR="00B67B2E" w:rsidRPr="00B353A9" w:rsidRDefault="00B67B2E" w:rsidP="007A2E20">
            <w:pPr>
              <w:jc w:val="center"/>
              <w:rPr>
                <w:lang w:bidi="ar-KW"/>
              </w:rPr>
            </w:pPr>
          </w:p>
        </w:tc>
        <w:tc>
          <w:tcPr>
            <w:tcW w:w="851" w:type="dxa"/>
            <w:vAlign w:val="center"/>
          </w:tcPr>
          <w:p w14:paraId="64262474" w14:textId="4A851E92" w:rsidR="00B67B2E" w:rsidRPr="00B353A9" w:rsidRDefault="00037587" w:rsidP="007A2E20">
            <w:pPr>
              <w:jc w:val="center"/>
              <w:rPr>
                <w:lang w:bidi="ar-KW"/>
              </w:rPr>
            </w:pPr>
            <w:r>
              <w:rPr>
                <w:lang w:bidi="ar-KW"/>
              </w:rPr>
              <w:t>R</w:t>
            </w:r>
          </w:p>
        </w:tc>
      </w:tr>
      <w:tr w:rsidR="00B67B2E" w14:paraId="03D1974C" w14:textId="77777777" w:rsidTr="007A2E20">
        <w:trPr>
          <w:gridAfter w:val="1"/>
          <w:wAfter w:w="7" w:type="dxa"/>
          <w:jc w:val="center"/>
        </w:trPr>
        <w:tc>
          <w:tcPr>
            <w:tcW w:w="0" w:type="auto"/>
          </w:tcPr>
          <w:p w14:paraId="1C923286" w14:textId="77777777" w:rsidR="00B67B2E" w:rsidRDefault="00B67B2E" w:rsidP="007A2E20">
            <w:pPr>
              <w:jc w:val="center"/>
              <w:rPr>
                <w:lang w:bidi="ar-KW"/>
              </w:rPr>
            </w:pPr>
            <w:r>
              <w:rPr>
                <w:lang w:bidi="ar-KW"/>
              </w:rPr>
              <w:t>2</w:t>
            </w:r>
          </w:p>
        </w:tc>
        <w:tc>
          <w:tcPr>
            <w:tcW w:w="851" w:type="dxa"/>
            <w:vAlign w:val="center"/>
          </w:tcPr>
          <w:p w14:paraId="2FA90BEF" w14:textId="6FF291AA" w:rsidR="00B67B2E" w:rsidRDefault="00037587" w:rsidP="007A2E20">
            <w:pPr>
              <w:jc w:val="center"/>
              <w:rPr>
                <w:lang w:bidi="ar-KW"/>
              </w:rPr>
            </w:pPr>
            <w:r>
              <w:rPr>
                <w:lang w:bidi="ar-KW"/>
              </w:rPr>
              <w:t>R</w:t>
            </w:r>
          </w:p>
        </w:tc>
        <w:tc>
          <w:tcPr>
            <w:tcW w:w="851" w:type="dxa"/>
            <w:vAlign w:val="center"/>
          </w:tcPr>
          <w:p w14:paraId="033B8DB8" w14:textId="77777777" w:rsidR="00B67B2E" w:rsidRPr="00B353A9" w:rsidRDefault="00B67B2E" w:rsidP="007A2E20">
            <w:pPr>
              <w:jc w:val="center"/>
              <w:rPr>
                <w:lang w:bidi="ar-KW"/>
              </w:rPr>
            </w:pPr>
          </w:p>
        </w:tc>
        <w:tc>
          <w:tcPr>
            <w:tcW w:w="851" w:type="dxa"/>
            <w:vAlign w:val="center"/>
          </w:tcPr>
          <w:p w14:paraId="1EB880AC" w14:textId="77777777" w:rsidR="00B67B2E" w:rsidRPr="00B353A9" w:rsidRDefault="00B67B2E" w:rsidP="007A2E20">
            <w:pPr>
              <w:jc w:val="center"/>
              <w:rPr>
                <w:lang w:bidi="ar-KW"/>
              </w:rPr>
            </w:pPr>
          </w:p>
        </w:tc>
        <w:tc>
          <w:tcPr>
            <w:tcW w:w="851" w:type="dxa"/>
            <w:vAlign w:val="center"/>
          </w:tcPr>
          <w:p w14:paraId="272CFC23" w14:textId="47CB23AA" w:rsidR="00B67B2E" w:rsidRPr="00B353A9" w:rsidRDefault="00037587" w:rsidP="007A2E20">
            <w:pPr>
              <w:jc w:val="center"/>
              <w:rPr>
                <w:lang w:bidi="ar-KW"/>
              </w:rPr>
            </w:pPr>
            <w:r>
              <w:rPr>
                <w:lang w:bidi="ar-KW"/>
              </w:rPr>
              <w:t>R</w:t>
            </w:r>
          </w:p>
        </w:tc>
      </w:tr>
      <w:tr w:rsidR="00B67B2E" w14:paraId="6D6C9EC5" w14:textId="77777777" w:rsidTr="007A2E20">
        <w:trPr>
          <w:gridAfter w:val="1"/>
          <w:wAfter w:w="7" w:type="dxa"/>
          <w:jc w:val="center"/>
        </w:trPr>
        <w:tc>
          <w:tcPr>
            <w:tcW w:w="0" w:type="auto"/>
          </w:tcPr>
          <w:p w14:paraId="1AA5E427" w14:textId="77777777" w:rsidR="00B67B2E" w:rsidRPr="00B353A9" w:rsidRDefault="00B67B2E" w:rsidP="007A2E20">
            <w:pPr>
              <w:jc w:val="center"/>
              <w:rPr>
                <w:lang w:bidi="ar-KW"/>
              </w:rPr>
            </w:pPr>
            <w:r>
              <w:rPr>
                <w:lang w:bidi="ar-KW"/>
              </w:rPr>
              <w:t>3</w:t>
            </w:r>
          </w:p>
        </w:tc>
        <w:tc>
          <w:tcPr>
            <w:tcW w:w="851" w:type="dxa"/>
            <w:vAlign w:val="center"/>
          </w:tcPr>
          <w:p w14:paraId="692E5FB7" w14:textId="43436380" w:rsidR="00B67B2E" w:rsidRPr="00B353A9" w:rsidRDefault="00037587" w:rsidP="007A2E20">
            <w:pPr>
              <w:jc w:val="center"/>
              <w:rPr>
                <w:lang w:bidi="ar-KW"/>
              </w:rPr>
            </w:pPr>
            <w:r>
              <w:rPr>
                <w:lang w:bidi="ar-KW"/>
              </w:rPr>
              <w:t>I</w:t>
            </w:r>
          </w:p>
        </w:tc>
        <w:tc>
          <w:tcPr>
            <w:tcW w:w="851" w:type="dxa"/>
            <w:vAlign w:val="center"/>
          </w:tcPr>
          <w:p w14:paraId="331AEE7C" w14:textId="77777777" w:rsidR="00B67B2E" w:rsidRDefault="00B67B2E" w:rsidP="007A2E20">
            <w:pPr>
              <w:jc w:val="center"/>
              <w:rPr>
                <w:lang w:bidi="ar-KW"/>
              </w:rPr>
            </w:pPr>
          </w:p>
        </w:tc>
        <w:tc>
          <w:tcPr>
            <w:tcW w:w="851" w:type="dxa"/>
            <w:vAlign w:val="center"/>
          </w:tcPr>
          <w:p w14:paraId="2B3BE051" w14:textId="77777777" w:rsidR="00B67B2E" w:rsidRDefault="00B67B2E" w:rsidP="007A2E20">
            <w:pPr>
              <w:jc w:val="center"/>
              <w:rPr>
                <w:lang w:bidi="ar-KW"/>
              </w:rPr>
            </w:pPr>
          </w:p>
        </w:tc>
        <w:tc>
          <w:tcPr>
            <w:tcW w:w="851" w:type="dxa"/>
            <w:vAlign w:val="center"/>
          </w:tcPr>
          <w:p w14:paraId="33195207" w14:textId="0B4D063C" w:rsidR="00B67B2E" w:rsidRDefault="00037587" w:rsidP="007A2E20">
            <w:pPr>
              <w:jc w:val="center"/>
              <w:rPr>
                <w:lang w:bidi="ar-KW"/>
              </w:rPr>
            </w:pPr>
            <w:r>
              <w:rPr>
                <w:lang w:bidi="ar-KW"/>
              </w:rPr>
              <w:t>I</w:t>
            </w:r>
          </w:p>
        </w:tc>
      </w:tr>
      <w:tr w:rsidR="00B67B2E" w14:paraId="738AA52A" w14:textId="77777777" w:rsidTr="007A2E20">
        <w:trPr>
          <w:gridAfter w:val="1"/>
          <w:wAfter w:w="7" w:type="dxa"/>
          <w:jc w:val="center"/>
        </w:trPr>
        <w:tc>
          <w:tcPr>
            <w:tcW w:w="0" w:type="auto"/>
          </w:tcPr>
          <w:p w14:paraId="7B13EFA9" w14:textId="77777777" w:rsidR="00B67B2E" w:rsidRDefault="00B67B2E" w:rsidP="007A2E20">
            <w:pPr>
              <w:jc w:val="center"/>
              <w:rPr>
                <w:lang w:bidi="ar-KW"/>
              </w:rPr>
            </w:pPr>
            <w:r>
              <w:rPr>
                <w:lang w:bidi="ar-KW"/>
              </w:rPr>
              <w:t>4</w:t>
            </w:r>
          </w:p>
        </w:tc>
        <w:tc>
          <w:tcPr>
            <w:tcW w:w="851" w:type="dxa"/>
            <w:vAlign w:val="center"/>
          </w:tcPr>
          <w:p w14:paraId="46DE2F97" w14:textId="2F034366" w:rsidR="00B67B2E" w:rsidRDefault="00037587" w:rsidP="007A2E20">
            <w:pPr>
              <w:jc w:val="center"/>
              <w:rPr>
                <w:lang w:bidi="ar-KW"/>
              </w:rPr>
            </w:pPr>
            <w:r>
              <w:rPr>
                <w:lang w:bidi="ar-KW"/>
              </w:rPr>
              <w:t>R A</w:t>
            </w:r>
          </w:p>
        </w:tc>
        <w:tc>
          <w:tcPr>
            <w:tcW w:w="851" w:type="dxa"/>
            <w:vAlign w:val="center"/>
          </w:tcPr>
          <w:p w14:paraId="54D47DCF" w14:textId="757FCF5F" w:rsidR="00B67B2E" w:rsidRDefault="00B67B2E" w:rsidP="007A2E20">
            <w:pPr>
              <w:jc w:val="center"/>
              <w:rPr>
                <w:lang w:bidi="ar-KW"/>
              </w:rPr>
            </w:pPr>
          </w:p>
        </w:tc>
        <w:tc>
          <w:tcPr>
            <w:tcW w:w="851" w:type="dxa"/>
            <w:vAlign w:val="center"/>
          </w:tcPr>
          <w:p w14:paraId="76EB52C0" w14:textId="1B8C6EB5" w:rsidR="00B67B2E" w:rsidRDefault="00B67B2E" w:rsidP="007A2E20">
            <w:pPr>
              <w:jc w:val="center"/>
              <w:rPr>
                <w:lang w:bidi="ar-KW"/>
              </w:rPr>
            </w:pPr>
          </w:p>
        </w:tc>
        <w:tc>
          <w:tcPr>
            <w:tcW w:w="851" w:type="dxa"/>
            <w:vAlign w:val="center"/>
          </w:tcPr>
          <w:p w14:paraId="3CD286D0" w14:textId="77777777" w:rsidR="00B67B2E" w:rsidRDefault="00B67B2E" w:rsidP="007A2E20">
            <w:pPr>
              <w:jc w:val="center"/>
              <w:rPr>
                <w:lang w:bidi="ar-KW"/>
              </w:rPr>
            </w:pPr>
          </w:p>
        </w:tc>
      </w:tr>
      <w:tr w:rsidR="00B67B2E" w14:paraId="6429E4CA" w14:textId="77777777" w:rsidTr="007A2E20">
        <w:trPr>
          <w:gridAfter w:val="1"/>
          <w:wAfter w:w="7" w:type="dxa"/>
          <w:jc w:val="center"/>
        </w:trPr>
        <w:tc>
          <w:tcPr>
            <w:tcW w:w="0" w:type="auto"/>
          </w:tcPr>
          <w:p w14:paraId="128477C6" w14:textId="306E9730" w:rsidR="00B67B2E" w:rsidRDefault="00B67B2E" w:rsidP="007A2E20">
            <w:pPr>
              <w:jc w:val="center"/>
              <w:rPr>
                <w:lang w:bidi="ar-KW"/>
              </w:rPr>
            </w:pPr>
            <w:r>
              <w:rPr>
                <w:lang w:bidi="ar-KW"/>
              </w:rPr>
              <w:t>5</w:t>
            </w:r>
          </w:p>
        </w:tc>
        <w:tc>
          <w:tcPr>
            <w:tcW w:w="851" w:type="dxa"/>
            <w:vAlign w:val="center"/>
          </w:tcPr>
          <w:p w14:paraId="7EF39E86" w14:textId="22738FBF" w:rsidR="00B67B2E" w:rsidRDefault="00037587" w:rsidP="007A2E20">
            <w:pPr>
              <w:jc w:val="center"/>
              <w:rPr>
                <w:lang w:bidi="ar-KW"/>
              </w:rPr>
            </w:pPr>
            <w:r>
              <w:rPr>
                <w:lang w:bidi="ar-KW"/>
              </w:rPr>
              <w:t>R A</w:t>
            </w:r>
          </w:p>
        </w:tc>
        <w:tc>
          <w:tcPr>
            <w:tcW w:w="851" w:type="dxa"/>
            <w:vAlign w:val="center"/>
          </w:tcPr>
          <w:p w14:paraId="63157257" w14:textId="77777777" w:rsidR="00B67B2E" w:rsidRDefault="00B67B2E" w:rsidP="007A2E20">
            <w:pPr>
              <w:jc w:val="center"/>
              <w:rPr>
                <w:lang w:bidi="ar-KW"/>
              </w:rPr>
            </w:pPr>
          </w:p>
        </w:tc>
        <w:tc>
          <w:tcPr>
            <w:tcW w:w="851" w:type="dxa"/>
            <w:vAlign w:val="center"/>
          </w:tcPr>
          <w:p w14:paraId="48D05097" w14:textId="77777777" w:rsidR="00B67B2E" w:rsidRDefault="00B67B2E" w:rsidP="007A2E20">
            <w:pPr>
              <w:jc w:val="center"/>
              <w:rPr>
                <w:lang w:bidi="ar-KW"/>
              </w:rPr>
            </w:pPr>
          </w:p>
        </w:tc>
        <w:tc>
          <w:tcPr>
            <w:tcW w:w="851" w:type="dxa"/>
            <w:vAlign w:val="center"/>
          </w:tcPr>
          <w:p w14:paraId="7AB09AA7" w14:textId="77777777" w:rsidR="00B67B2E" w:rsidRDefault="00B67B2E" w:rsidP="007A2E20">
            <w:pPr>
              <w:jc w:val="center"/>
              <w:rPr>
                <w:lang w:bidi="ar-KW"/>
              </w:rPr>
            </w:pPr>
          </w:p>
        </w:tc>
      </w:tr>
      <w:tr w:rsidR="00B67B2E" w14:paraId="5C519F93" w14:textId="77777777" w:rsidTr="007A2E20">
        <w:trPr>
          <w:gridAfter w:val="1"/>
          <w:wAfter w:w="7" w:type="dxa"/>
          <w:jc w:val="center"/>
        </w:trPr>
        <w:tc>
          <w:tcPr>
            <w:tcW w:w="0" w:type="auto"/>
          </w:tcPr>
          <w:p w14:paraId="7CA99F88" w14:textId="1DAAE2C2" w:rsidR="00B67B2E" w:rsidRDefault="00B67B2E" w:rsidP="007A2E20">
            <w:pPr>
              <w:jc w:val="center"/>
              <w:rPr>
                <w:lang w:bidi="ar-KW"/>
              </w:rPr>
            </w:pPr>
            <w:r>
              <w:rPr>
                <w:lang w:bidi="ar-KW"/>
              </w:rPr>
              <w:t>6</w:t>
            </w:r>
          </w:p>
        </w:tc>
        <w:tc>
          <w:tcPr>
            <w:tcW w:w="851" w:type="dxa"/>
            <w:vAlign w:val="center"/>
          </w:tcPr>
          <w:p w14:paraId="125A219D" w14:textId="47BAB15D" w:rsidR="00B67B2E" w:rsidRDefault="00037587" w:rsidP="007A2E20">
            <w:pPr>
              <w:jc w:val="center"/>
              <w:rPr>
                <w:lang w:bidi="ar-KW"/>
              </w:rPr>
            </w:pPr>
            <w:r>
              <w:rPr>
                <w:lang w:bidi="ar-KW"/>
              </w:rPr>
              <w:t>R A</w:t>
            </w:r>
          </w:p>
        </w:tc>
        <w:tc>
          <w:tcPr>
            <w:tcW w:w="851" w:type="dxa"/>
            <w:vAlign w:val="center"/>
          </w:tcPr>
          <w:p w14:paraId="26C84B98" w14:textId="77777777" w:rsidR="00B67B2E" w:rsidRDefault="00B67B2E" w:rsidP="007A2E20">
            <w:pPr>
              <w:jc w:val="center"/>
              <w:rPr>
                <w:lang w:bidi="ar-KW"/>
              </w:rPr>
            </w:pPr>
          </w:p>
        </w:tc>
        <w:tc>
          <w:tcPr>
            <w:tcW w:w="851" w:type="dxa"/>
            <w:vAlign w:val="center"/>
          </w:tcPr>
          <w:p w14:paraId="6D08CB9A" w14:textId="77777777" w:rsidR="00B67B2E" w:rsidRDefault="00B67B2E" w:rsidP="007A2E20">
            <w:pPr>
              <w:jc w:val="center"/>
              <w:rPr>
                <w:lang w:bidi="ar-KW"/>
              </w:rPr>
            </w:pPr>
          </w:p>
        </w:tc>
        <w:tc>
          <w:tcPr>
            <w:tcW w:w="851" w:type="dxa"/>
            <w:vAlign w:val="center"/>
          </w:tcPr>
          <w:p w14:paraId="0577B46E" w14:textId="77777777" w:rsidR="00B67B2E" w:rsidRDefault="00B67B2E" w:rsidP="007A2E20">
            <w:pPr>
              <w:jc w:val="center"/>
              <w:rPr>
                <w:lang w:bidi="ar-KW"/>
              </w:rPr>
            </w:pPr>
          </w:p>
        </w:tc>
      </w:tr>
      <w:tr w:rsidR="00B67B2E" w14:paraId="341567F0" w14:textId="77777777" w:rsidTr="007A2E20">
        <w:trPr>
          <w:gridAfter w:val="1"/>
          <w:wAfter w:w="7" w:type="dxa"/>
          <w:jc w:val="center"/>
        </w:trPr>
        <w:tc>
          <w:tcPr>
            <w:tcW w:w="0" w:type="auto"/>
          </w:tcPr>
          <w:p w14:paraId="33E70735" w14:textId="3FC9E98B" w:rsidR="00B67B2E" w:rsidRDefault="00B67B2E" w:rsidP="007A2E20">
            <w:pPr>
              <w:jc w:val="center"/>
              <w:rPr>
                <w:lang w:bidi="ar-KW"/>
              </w:rPr>
            </w:pPr>
            <w:r>
              <w:rPr>
                <w:lang w:bidi="ar-KW"/>
              </w:rPr>
              <w:t>7</w:t>
            </w:r>
          </w:p>
        </w:tc>
        <w:tc>
          <w:tcPr>
            <w:tcW w:w="851" w:type="dxa"/>
            <w:vAlign w:val="center"/>
          </w:tcPr>
          <w:p w14:paraId="410C4323" w14:textId="751A2BAB" w:rsidR="00B67B2E" w:rsidRDefault="00037587" w:rsidP="007A2E20">
            <w:pPr>
              <w:jc w:val="center"/>
              <w:rPr>
                <w:lang w:bidi="ar-KW"/>
              </w:rPr>
            </w:pPr>
            <w:r>
              <w:rPr>
                <w:lang w:bidi="ar-KW"/>
              </w:rPr>
              <w:t>I</w:t>
            </w:r>
          </w:p>
        </w:tc>
        <w:tc>
          <w:tcPr>
            <w:tcW w:w="851" w:type="dxa"/>
            <w:vAlign w:val="center"/>
          </w:tcPr>
          <w:p w14:paraId="0E78691D" w14:textId="77777777" w:rsidR="00B67B2E" w:rsidRDefault="00B67B2E" w:rsidP="007A2E20">
            <w:pPr>
              <w:jc w:val="center"/>
              <w:rPr>
                <w:lang w:bidi="ar-KW"/>
              </w:rPr>
            </w:pPr>
          </w:p>
        </w:tc>
        <w:tc>
          <w:tcPr>
            <w:tcW w:w="851" w:type="dxa"/>
            <w:vAlign w:val="center"/>
          </w:tcPr>
          <w:p w14:paraId="3C653761" w14:textId="77777777" w:rsidR="00B67B2E" w:rsidRDefault="00B67B2E" w:rsidP="007A2E20">
            <w:pPr>
              <w:jc w:val="center"/>
              <w:rPr>
                <w:lang w:bidi="ar-KW"/>
              </w:rPr>
            </w:pPr>
          </w:p>
        </w:tc>
        <w:tc>
          <w:tcPr>
            <w:tcW w:w="851" w:type="dxa"/>
            <w:vAlign w:val="center"/>
          </w:tcPr>
          <w:p w14:paraId="120A66C6" w14:textId="77777777" w:rsidR="00B67B2E" w:rsidRDefault="00B67B2E" w:rsidP="007A2E20">
            <w:pPr>
              <w:jc w:val="center"/>
              <w:rPr>
                <w:lang w:bidi="ar-KW"/>
              </w:rPr>
            </w:pPr>
          </w:p>
        </w:tc>
      </w:tr>
      <w:tr w:rsidR="00B67B2E" w14:paraId="478368BE" w14:textId="77777777" w:rsidTr="007A2E20">
        <w:trPr>
          <w:gridAfter w:val="1"/>
          <w:wAfter w:w="7" w:type="dxa"/>
          <w:jc w:val="center"/>
        </w:trPr>
        <w:tc>
          <w:tcPr>
            <w:tcW w:w="0" w:type="auto"/>
          </w:tcPr>
          <w:p w14:paraId="48EC6C21" w14:textId="401154C2" w:rsidR="00B67B2E" w:rsidRDefault="00B67B2E" w:rsidP="007A2E20">
            <w:pPr>
              <w:jc w:val="center"/>
              <w:rPr>
                <w:lang w:bidi="ar-KW"/>
              </w:rPr>
            </w:pPr>
            <w:r>
              <w:rPr>
                <w:lang w:bidi="ar-KW"/>
              </w:rPr>
              <w:t>8</w:t>
            </w:r>
          </w:p>
        </w:tc>
        <w:tc>
          <w:tcPr>
            <w:tcW w:w="851" w:type="dxa"/>
            <w:vAlign w:val="center"/>
          </w:tcPr>
          <w:p w14:paraId="30FD06A1" w14:textId="080A4805" w:rsidR="00B67B2E" w:rsidRDefault="00037587" w:rsidP="007A2E20">
            <w:pPr>
              <w:jc w:val="center"/>
              <w:rPr>
                <w:lang w:bidi="ar-KW"/>
              </w:rPr>
            </w:pPr>
            <w:r>
              <w:rPr>
                <w:lang w:bidi="ar-KW"/>
              </w:rPr>
              <w:t>I</w:t>
            </w:r>
          </w:p>
        </w:tc>
        <w:tc>
          <w:tcPr>
            <w:tcW w:w="851" w:type="dxa"/>
            <w:vAlign w:val="center"/>
          </w:tcPr>
          <w:p w14:paraId="75F423C1" w14:textId="77777777" w:rsidR="00B67B2E" w:rsidRDefault="00B67B2E" w:rsidP="007A2E20">
            <w:pPr>
              <w:jc w:val="center"/>
              <w:rPr>
                <w:lang w:bidi="ar-KW"/>
              </w:rPr>
            </w:pPr>
          </w:p>
        </w:tc>
        <w:tc>
          <w:tcPr>
            <w:tcW w:w="851" w:type="dxa"/>
            <w:vAlign w:val="center"/>
          </w:tcPr>
          <w:p w14:paraId="320C9814" w14:textId="77777777" w:rsidR="00B67B2E" w:rsidRDefault="00B67B2E" w:rsidP="007A2E20">
            <w:pPr>
              <w:jc w:val="center"/>
              <w:rPr>
                <w:lang w:bidi="ar-KW"/>
              </w:rPr>
            </w:pPr>
          </w:p>
        </w:tc>
        <w:tc>
          <w:tcPr>
            <w:tcW w:w="851" w:type="dxa"/>
            <w:vAlign w:val="center"/>
          </w:tcPr>
          <w:p w14:paraId="2832FF93" w14:textId="77777777" w:rsidR="00B67B2E" w:rsidRDefault="00B67B2E" w:rsidP="007A2E20">
            <w:pPr>
              <w:jc w:val="center"/>
              <w:rPr>
                <w:lang w:bidi="ar-KW"/>
              </w:rPr>
            </w:pPr>
          </w:p>
        </w:tc>
      </w:tr>
      <w:tr w:rsidR="00B67B2E" w14:paraId="72C6E57B" w14:textId="77777777" w:rsidTr="007A2E20">
        <w:trPr>
          <w:gridAfter w:val="1"/>
          <w:wAfter w:w="7" w:type="dxa"/>
          <w:jc w:val="center"/>
        </w:trPr>
        <w:tc>
          <w:tcPr>
            <w:tcW w:w="0" w:type="auto"/>
          </w:tcPr>
          <w:p w14:paraId="2C93D99E" w14:textId="73ED7974" w:rsidR="00B67B2E" w:rsidRDefault="00B67B2E" w:rsidP="007A2E20">
            <w:pPr>
              <w:jc w:val="center"/>
              <w:rPr>
                <w:lang w:bidi="ar-KW"/>
              </w:rPr>
            </w:pPr>
            <w:r>
              <w:rPr>
                <w:lang w:bidi="ar-KW"/>
              </w:rPr>
              <w:t>9</w:t>
            </w:r>
          </w:p>
        </w:tc>
        <w:tc>
          <w:tcPr>
            <w:tcW w:w="851" w:type="dxa"/>
            <w:vAlign w:val="center"/>
          </w:tcPr>
          <w:p w14:paraId="3F1041DD" w14:textId="021D11A3" w:rsidR="00B67B2E" w:rsidRDefault="00037587" w:rsidP="007A2E20">
            <w:pPr>
              <w:jc w:val="center"/>
              <w:rPr>
                <w:lang w:bidi="ar-KW"/>
              </w:rPr>
            </w:pPr>
            <w:r>
              <w:rPr>
                <w:lang w:bidi="ar-KW"/>
              </w:rPr>
              <w:t>R A</w:t>
            </w:r>
          </w:p>
        </w:tc>
        <w:tc>
          <w:tcPr>
            <w:tcW w:w="851" w:type="dxa"/>
            <w:vAlign w:val="center"/>
          </w:tcPr>
          <w:p w14:paraId="6DBB8F5A" w14:textId="77777777" w:rsidR="00B67B2E" w:rsidRDefault="00B67B2E" w:rsidP="007A2E20">
            <w:pPr>
              <w:jc w:val="center"/>
              <w:rPr>
                <w:lang w:bidi="ar-KW"/>
              </w:rPr>
            </w:pPr>
          </w:p>
        </w:tc>
        <w:tc>
          <w:tcPr>
            <w:tcW w:w="851" w:type="dxa"/>
            <w:vAlign w:val="center"/>
          </w:tcPr>
          <w:p w14:paraId="4F776841" w14:textId="77777777" w:rsidR="00B67B2E" w:rsidRDefault="00B67B2E" w:rsidP="007A2E20">
            <w:pPr>
              <w:jc w:val="center"/>
              <w:rPr>
                <w:lang w:bidi="ar-KW"/>
              </w:rPr>
            </w:pPr>
          </w:p>
        </w:tc>
        <w:tc>
          <w:tcPr>
            <w:tcW w:w="851" w:type="dxa"/>
            <w:vAlign w:val="center"/>
          </w:tcPr>
          <w:p w14:paraId="32E7697E" w14:textId="77777777" w:rsidR="00B67B2E" w:rsidRDefault="00B67B2E" w:rsidP="007A2E20">
            <w:pPr>
              <w:jc w:val="center"/>
              <w:rPr>
                <w:lang w:bidi="ar-KW"/>
              </w:rPr>
            </w:pPr>
          </w:p>
        </w:tc>
      </w:tr>
      <w:tr w:rsidR="00B67B2E" w14:paraId="628896E0" w14:textId="77777777" w:rsidTr="007A2E20">
        <w:trPr>
          <w:gridAfter w:val="1"/>
          <w:wAfter w:w="7" w:type="dxa"/>
          <w:jc w:val="center"/>
        </w:trPr>
        <w:tc>
          <w:tcPr>
            <w:tcW w:w="0" w:type="auto"/>
          </w:tcPr>
          <w:p w14:paraId="68C1FCC4" w14:textId="162B0023" w:rsidR="00B67B2E" w:rsidRDefault="00B67B2E" w:rsidP="007A2E20">
            <w:pPr>
              <w:jc w:val="center"/>
              <w:rPr>
                <w:lang w:bidi="ar-KW"/>
              </w:rPr>
            </w:pPr>
            <w:r>
              <w:rPr>
                <w:lang w:bidi="ar-KW"/>
              </w:rPr>
              <w:t>10</w:t>
            </w:r>
          </w:p>
        </w:tc>
        <w:tc>
          <w:tcPr>
            <w:tcW w:w="851" w:type="dxa"/>
            <w:vAlign w:val="center"/>
          </w:tcPr>
          <w:p w14:paraId="750AD898" w14:textId="3697B6C4" w:rsidR="00B67B2E" w:rsidRDefault="00037587" w:rsidP="007A2E20">
            <w:pPr>
              <w:jc w:val="center"/>
              <w:rPr>
                <w:lang w:bidi="ar-KW"/>
              </w:rPr>
            </w:pPr>
            <w:r>
              <w:rPr>
                <w:lang w:bidi="ar-KW"/>
              </w:rPr>
              <w:t>R A</w:t>
            </w:r>
          </w:p>
        </w:tc>
        <w:tc>
          <w:tcPr>
            <w:tcW w:w="851" w:type="dxa"/>
            <w:vAlign w:val="center"/>
          </w:tcPr>
          <w:p w14:paraId="3C2446EA" w14:textId="77777777" w:rsidR="00B67B2E" w:rsidRDefault="00B67B2E" w:rsidP="007A2E20">
            <w:pPr>
              <w:jc w:val="center"/>
              <w:rPr>
                <w:lang w:bidi="ar-KW"/>
              </w:rPr>
            </w:pPr>
          </w:p>
        </w:tc>
        <w:tc>
          <w:tcPr>
            <w:tcW w:w="851" w:type="dxa"/>
            <w:vAlign w:val="center"/>
          </w:tcPr>
          <w:p w14:paraId="56C1570C" w14:textId="77777777" w:rsidR="00B67B2E" w:rsidRDefault="00B67B2E" w:rsidP="007A2E20">
            <w:pPr>
              <w:jc w:val="center"/>
              <w:rPr>
                <w:lang w:bidi="ar-KW"/>
              </w:rPr>
            </w:pPr>
          </w:p>
        </w:tc>
        <w:tc>
          <w:tcPr>
            <w:tcW w:w="851" w:type="dxa"/>
            <w:vAlign w:val="center"/>
          </w:tcPr>
          <w:p w14:paraId="5235519B" w14:textId="77777777" w:rsidR="00B67B2E" w:rsidRDefault="00B67B2E" w:rsidP="007A2E20">
            <w:pPr>
              <w:jc w:val="center"/>
              <w:rPr>
                <w:lang w:bidi="ar-KW"/>
              </w:rPr>
            </w:pPr>
          </w:p>
        </w:tc>
      </w:tr>
      <w:tr w:rsidR="00B67B2E" w14:paraId="1042E7B3" w14:textId="77777777" w:rsidTr="007A2E20">
        <w:trPr>
          <w:gridAfter w:val="1"/>
          <w:wAfter w:w="7" w:type="dxa"/>
          <w:jc w:val="center"/>
        </w:trPr>
        <w:tc>
          <w:tcPr>
            <w:tcW w:w="0" w:type="auto"/>
          </w:tcPr>
          <w:p w14:paraId="5EE30587" w14:textId="40A71AB7" w:rsidR="00B67B2E" w:rsidRDefault="00B67B2E" w:rsidP="007A2E20">
            <w:pPr>
              <w:jc w:val="center"/>
              <w:rPr>
                <w:lang w:bidi="ar-KW"/>
              </w:rPr>
            </w:pPr>
            <w:r>
              <w:rPr>
                <w:lang w:bidi="ar-KW"/>
              </w:rPr>
              <w:t>11</w:t>
            </w:r>
          </w:p>
        </w:tc>
        <w:tc>
          <w:tcPr>
            <w:tcW w:w="851" w:type="dxa"/>
            <w:vAlign w:val="center"/>
          </w:tcPr>
          <w:p w14:paraId="465803A1" w14:textId="0A270CFA" w:rsidR="00B67B2E" w:rsidRDefault="00037587" w:rsidP="007A2E20">
            <w:pPr>
              <w:jc w:val="center"/>
              <w:rPr>
                <w:lang w:bidi="ar-KW"/>
              </w:rPr>
            </w:pPr>
            <w:r>
              <w:rPr>
                <w:lang w:bidi="ar-KW"/>
              </w:rPr>
              <w:t>R A</w:t>
            </w:r>
          </w:p>
        </w:tc>
        <w:tc>
          <w:tcPr>
            <w:tcW w:w="851" w:type="dxa"/>
            <w:vAlign w:val="center"/>
          </w:tcPr>
          <w:p w14:paraId="39900D6F" w14:textId="77777777" w:rsidR="00B67B2E" w:rsidRDefault="00B67B2E" w:rsidP="007A2E20">
            <w:pPr>
              <w:jc w:val="center"/>
              <w:rPr>
                <w:lang w:bidi="ar-KW"/>
              </w:rPr>
            </w:pPr>
          </w:p>
        </w:tc>
        <w:tc>
          <w:tcPr>
            <w:tcW w:w="851" w:type="dxa"/>
            <w:vAlign w:val="center"/>
          </w:tcPr>
          <w:p w14:paraId="66601BE9" w14:textId="77777777" w:rsidR="00B67B2E" w:rsidRDefault="00B67B2E" w:rsidP="007A2E20">
            <w:pPr>
              <w:jc w:val="center"/>
              <w:rPr>
                <w:lang w:bidi="ar-KW"/>
              </w:rPr>
            </w:pPr>
          </w:p>
        </w:tc>
        <w:tc>
          <w:tcPr>
            <w:tcW w:w="851" w:type="dxa"/>
            <w:vAlign w:val="center"/>
          </w:tcPr>
          <w:p w14:paraId="101BA984" w14:textId="77777777" w:rsidR="00B67B2E" w:rsidRDefault="00B67B2E" w:rsidP="007A2E20">
            <w:pPr>
              <w:jc w:val="center"/>
              <w:rPr>
                <w:lang w:bidi="ar-KW"/>
              </w:rPr>
            </w:pPr>
          </w:p>
        </w:tc>
      </w:tr>
      <w:tr w:rsidR="00B67B2E" w14:paraId="2161650E" w14:textId="77777777" w:rsidTr="007A2E20">
        <w:trPr>
          <w:gridAfter w:val="1"/>
          <w:wAfter w:w="7" w:type="dxa"/>
          <w:jc w:val="center"/>
        </w:trPr>
        <w:tc>
          <w:tcPr>
            <w:tcW w:w="0" w:type="auto"/>
          </w:tcPr>
          <w:p w14:paraId="034FC261" w14:textId="7A89B333" w:rsidR="00B67B2E" w:rsidRDefault="00B67B2E" w:rsidP="007A2E20">
            <w:pPr>
              <w:jc w:val="center"/>
              <w:rPr>
                <w:lang w:bidi="ar-KW"/>
              </w:rPr>
            </w:pPr>
            <w:r>
              <w:rPr>
                <w:lang w:bidi="ar-KW"/>
              </w:rPr>
              <w:t>12</w:t>
            </w:r>
          </w:p>
        </w:tc>
        <w:tc>
          <w:tcPr>
            <w:tcW w:w="851" w:type="dxa"/>
            <w:vAlign w:val="center"/>
          </w:tcPr>
          <w:p w14:paraId="25E0BCB6" w14:textId="17298420" w:rsidR="00B67B2E" w:rsidRDefault="00037587" w:rsidP="007A2E20">
            <w:pPr>
              <w:jc w:val="center"/>
              <w:rPr>
                <w:lang w:bidi="ar-KW"/>
              </w:rPr>
            </w:pPr>
            <w:r>
              <w:rPr>
                <w:lang w:bidi="ar-KW"/>
              </w:rPr>
              <w:t>I</w:t>
            </w:r>
          </w:p>
        </w:tc>
        <w:tc>
          <w:tcPr>
            <w:tcW w:w="851" w:type="dxa"/>
            <w:vAlign w:val="center"/>
          </w:tcPr>
          <w:p w14:paraId="39B451CF" w14:textId="77777777" w:rsidR="00B67B2E" w:rsidRDefault="00B67B2E" w:rsidP="007A2E20">
            <w:pPr>
              <w:jc w:val="center"/>
              <w:rPr>
                <w:lang w:bidi="ar-KW"/>
              </w:rPr>
            </w:pPr>
          </w:p>
        </w:tc>
        <w:tc>
          <w:tcPr>
            <w:tcW w:w="851" w:type="dxa"/>
            <w:vAlign w:val="center"/>
          </w:tcPr>
          <w:p w14:paraId="55B34BD0" w14:textId="77777777" w:rsidR="00B67B2E" w:rsidRDefault="00B67B2E" w:rsidP="007A2E20">
            <w:pPr>
              <w:jc w:val="center"/>
              <w:rPr>
                <w:lang w:bidi="ar-KW"/>
              </w:rPr>
            </w:pPr>
          </w:p>
        </w:tc>
        <w:tc>
          <w:tcPr>
            <w:tcW w:w="851" w:type="dxa"/>
            <w:vAlign w:val="center"/>
          </w:tcPr>
          <w:p w14:paraId="5A704DB1" w14:textId="77777777" w:rsidR="00B67B2E" w:rsidRDefault="00B67B2E" w:rsidP="007A2E20">
            <w:pPr>
              <w:jc w:val="center"/>
              <w:rPr>
                <w:lang w:bidi="ar-KW"/>
              </w:rPr>
            </w:pPr>
          </w:p>
        </w:tc>
      </w:tr>
    </w:tbl>
    <w:p w14:paraId="28EF20AA" w14:textId="77777777" w:rsidR="00B67B2E" w:rsidRPr="0078367C" w:rsidRDefault="00B67B2E" w:rsidP="00037587">
      <w:pPr>
        <w:pStyle w:val="Heading1"/>
        <w:jc w:val="left"/>
        <w:rPr>
          <w:sz w:val="21"/>
          <w:szCs w:val="21"/>
        </w:rPr>
      </w:pPr>
      <w:r w:rsidRPr="0078367C">
        <w:rPr>
          <w:sz w:val="21"/>
          <w:szCs w:val="21"/>
        </w:rPr>
        <w:t>Type of Emphases:</w:t>
      </w:r>
    </w:p>
    <w:p w14:paraId="78C4DC84" w14:textId="77777777" w:rsidR="00B67B2E" w:rsidRPr="0078367C" w:rsidRDefault="00B67B2E" w:rsidP="00B67B2E">
      <w:pPr>
        <w:numPr>
          <w:ilvl w:val="0"/>
          <w:numId w:val="19"/>
        </w:numPr>
        <w:ind w:left="714" w:hanging="357"/>
        <w:jc w:val="left"/>
        <w:rPr>
          <w:szCs w:val="20"/>
          <w:lang w:bidi="ar-KW"/>
        </w:rPr>
      </w:pPr>
      <w:r w:rsidRPr="0078367C">
        <w:rPr>
          <w:b/>
          <w:bCs/>
          <w:szCs w:val="20"/>
          <w:lang w:bidi="ar-KW"/>
        </w:rPr>
        <w:t>(</w:t>
      </w:r>
      <w:r w:rsidRPr="0078367C">
        <w:rPr>
          <w:b/>
          <w:bCs/>
          <w:szCs w:val="20"/>
          <w:lang w:bidi="ar-KW"/>
        </w:rPr>
        <w:t>I</w:t>
      </w:r>
      <w:r w:rsidRPr="0078367C">
        <w:rPr>
          <w:b/>
          <w:bCs/>
          <w:szCs w:val="20"/>
          <w:lang w:bidi="ar-KW"/>
        </w:rPr>
        <w:t>)</w:t>
      </w:r>
      <w:r w:rsidRPr="0078367C">
        <w:rPr>
          <w:b/>
          <w:bCs/>
          <w:szCs w:val="20"/>
          <w:lang w:bidi="ar-KW"/>
        </w:rPr>
        <w:t>ntroduce:</w:t>
      </w:r>
      <w:r w:rsidRPr="0078367C">
        <w:rPr>
          <w:szCs w:val="20"/>
          <w:lang w:bidi="ar-KW"/>
        </w:rPr>
        <w:t xml:space="preserve"> </w:t>
      </w:r>
      <w:r>
        <w:rPr>
          <w:szCs w:val="20"/>
          <w:lang w:bidi="ar-KW"/>
        </w:rPr>
        <w:t>S</w:t>
      </w:r>
      <w:r w:rsidRPr="0078367C">
        <w:rPr>
          <w:szCs w:val="20"/>
          <w:lang w:bidi="ar-KW"/>
        </w:rPr>
        <w:t>tudent</w:t>
      </w:r>
      <w:r>
        <w:rPr>
          <w:szCs w:val="20"/>
          <w:lang w:bidi="ar-KW"/>
        </w:rPr>
        <w:t>s</w:t>
      </w:r>
      <w:r w:rsidRPr="0078367C">
        <w:rPr>
          <w:szCs w:val="20"/>
          <w:lang w:bidi="ar-KW"/>
        </w:rPr>
        <w:t xml:space="preserve"> </w:t>
      </w:r>
      <w:r>
        <w:rPr>
          <w:szCs w:val="20"/>
          <w:lang w:bidi="ar-KW"/>
        </w:rPr>
        <w:t xml:space="preserve">will be introduced to </w:t>
      </w:r>
      <w:r w:rsidRPr="0078367C">
        <w:rPr>
          <w:szCs w:val="20"/>
          <w:lang w:bidi="ar-KW"/>
        </w:rPr>
        <w:t xml:space="preserve">the skill and their grasp of </w:t>
      </w:r>
      <w:r>
        <w:rPr>
          <w:szCs w:val="20"/>
          <w:lang w:bidi="ar-KW"/>
        </w:rPr>
        <w:t>it assessed in the course</w:t>
      </w:r>
      <w:r w:rsidRPr="0078367C">
        <w:rPr>
          <w:szCs w:val="20"/>
          <w:lang w:bidi="ar-KW"/>
        </w:rPr>
        <w:t xml:space="preserve">. </w:t>
      </w:r>
    </w:p>
    <w:p w14:paraId="334CAE16" w14:textId="77777777" w:rsidR="00B67B2E" w:rsidRDefault="00B67B2E" w:rsidP="00B67B2E">
      <w:pPr>
        <w:numPr>
          <w:ilvl w:val="0"/>
          <w:numId w:val="19"/>
        </w:numPr>
        <w:ind w:left="714" w:hanging="357"/>
        <w:jc w:val="left"/>
        <w:rPr>
          <w:szCs w:val="20"/>
          <w:lang w:bidi="ar-KW"/>
        </w:rPr>
      </w:pPr>
      <w:r w:rsidRPr="0078367C">
        <w:rPr>
          <w:b/>
          <w:bCs/>
          <w:szCs w:val="20"/>
          <w:lang w:bidi="ar-KW"/>
        </w:rPr>
        <w:t>(</w:t>
      </w:r>
      <w:r w:rsidRPr="0078367C">
        <w:rPr>
          <w:b/>
          <w:bCs/>
          <w:szCs w:val="20"/>
          <w:lang w:bidi="ar-KW"/>
        </w:rPr>
        <w:t>A</w:t>
      </w:r>
      <w:r w:rsidRPr="0078367C">
        <w:rPr>
          <w:b/>
          <w:bCs/>
          <w:szCs w:val="20"/>
          <w:lang w:bidi="ar-KW"/>
        </w:rPr>
        <w:t>)</w:t>
      </w:r>
      <w:r w:rsidRPr="0078367C">
        <w:rPr>
          <w:b/>
          <w:bCs/>
          <w:szCs w:val="20"/>
          <w:lang w:bidi="ar-KW"/>
        </w:rPr>
        <w:t>pply:</w:t>
      </w:r>
      <w:r w:rsidRPr="0078367C">
        <w:rPr>
          <w:szCs w:val="20"/>
          <w:lang w:bidi="ar-KW"/>
        </w:rPr>
        <w:t xml:space="preserve"> </w:t>
      </w:r>
      <w:r>
        <w:rPr>
          <w:szCs w:val="20"/>
          <w:lang w:bidi="ar-KW"/>
        </w:rPr>
        <w:t>The course will not cover the skill. Students should have</w:t>
      </w:r>
      <w:r w:rsidRPr="0078367C">
        <w:rPr>
          <w:szCs w:val="20"/>
          <w:lang w:bidi="ar-KW"/>
        </w:rPr>
        <w:t xml:space="preserve"> a high-level grasp of the skill and </w:t>
      </w:r>
      <w:r>
        <w:rPr>
          <w:szCs w:val="20"/>
          <w:lang w:bidi="ar-KW"/>
        </w:rPr>
        <w:t>are required to apply it in the course</w:t>
      </w:r>
      <w:r w:rsidRPr="0078367C">
        <w:rPr>
          <w:szCs w:val="20"/>
          <w:lang w:bidi="ar-KW"/>
        </w:rPr>
        <w:t xml:space="preserve">. </w:t>
      </w:r>
    </w:p>
    <w:p w14:paraId="1FBF5ED5" w14:textId="77777777" w:rsidR="00B67B2E" w:rsidRPr="0078367C" w:rsidRDefault="00B67B2E" w:rsidP="00B67B2E">
      <w:pPr>
        <w:numPr>
          <w:ilvl w:val="0"/>
          <w:numId w:val="19"/>
        </w:numPr>
        <w:ind w:left="714" w:hanging="357"/>
        <w:jc w:val="left"/>
        <w:rPr>
          <w:szCs w:val="20"/>
          <w:lang w:bidi="ar-KW"/>
        </w:rPr>
      </w:pPr>
      <w:r w:rsidRPr="0078367C">
        <w:rPr>
          <w:b/>
          <w:bCs/>
          <w:szCs w:val="20"/>
          <w:lang w:bidi="ar-KW"/>
        </w:rPr>
        <w:t>(</w:t>
      </w:r>
      <w:r w:rsidRPr="0078367C">
        <w:rPr>
          <w:b/>
          <w:bCs/>
          <w:szCs w:val="20"/>
          <w:lang w:bidi="ar-KW"/>
        </w:rPr>
        <w:t>R</w:t>
      </w:r>
      <w:r w:rsidRPr="0078367C">
        <w:rPr>
          <w:b/>
          <w:bCs/>
          <w:szCs w:val="20"/>
          <w:lang w:bidi="ar-KW"/>
        </w:rPr>
        <w:t>)</w:t>
      </w:r>
      <w:r w:rsidRPr="0078367C">
        <w:rPr>
          <w:b/>
          <w:bCs/>
          <w:szCs w:val="20"/>
          <w:lang w:bidi="ar-KW"/>
        </w:rPr>
        <w:t>einforce:</w:t>
      </w:r>
      <w:r w:rsidRPr="0078367C">
        <w:rPr>
          <w:szCs w:val="20"/>
          <w:lang w:bidi="ar-KW"/>
        </w:rPr>
        <w:t xml:space="preserve"> </w:t>
      </w:r>
      <w:r>
        <w:rPr>
          <w:szCs w:val="20"/>
          <w:lang w:bidi="ar-KW"/>
        </w:rPr>
        <w:t>S</w:t>
      </w:r>
      <w:r w:rsidRPr="0078367C">
        <w:rPr>
          <w:szCs w:val="20"/>
          <w:lang w:bidi="ar-KW"/>
        </w:rPr>
        <w:t xml:space="preserve">tudents </w:t>
      </w:r>
      <w:r>
        <w:rPr>
          <w:szCs w:val="20"/>
          <w:lang w:bidi="ar-KW"/>
        </w:rPr>
        <w:t>should have an</w:t>
      </w:r>
      <w:r w:rsidRPr="0078367C">
        <w:rPr>
          <w:szCs w:val="20"/>
          <w:lang w:bidi="ar-KW"/>
        </w:rPr>
        <w:t xml:space="preserve"> introductory-level grasp of the skill and </w:t>
      </w:r>
      <w:r>
        <w:rPr>
          <w:szCs w:val="20"/>
          <w:lang w:bidi="ar-KW"/>
        </w:rPr>
        <w:t xml:space="preserve">the course </w:t>
      </w:r>
      <w:r w:rsidRPr="0078367C">
        <w:rPr>
          <w:szCs w:val="20"/>
          <w:lang w:bidi="ar-KW"/>
        </w:rPr>
        <w:t>will improve their mastery to a higher level.</w:t>
      </w:r>
    </w:p>
    <w:p w14:paraId="73A6F076" w14:textId="77777777" w:rsidR="00D24685" w:rsidRPr="00B67B2E" w:rsidRDefault="00D24685" w:rsidP="006A1154">
      <w:pPr>
        <w:jc w:val="both"/>
        <w:rPr>
          <w:b/>
          <w:sz w:val="28"/>
          <w:szCs w:val="28"/>
          <w:u w:val="single"/>
          <w:lang/>
        </w:rPr>
      </w:pPr>
    </w:p>
    <w:p w14:paraId="5182A148" w14:textId="77777777" w:rsidR="00161B32" w:rsidRDefault="00161B32">
      <w:pPr>
        <w:jc w:val="both"/>
        <w:rPr>
          <w:b/>
          <w:sz w:val="24"/>
          <w:u w:val="single"/>
        </w:rPr>
      </w:pPr>
    </w:p>
    <w:p w14:paraId="04D023A8" w14:textId="77777777" w:rsidR="00161B32" w:rsidRDefault="00161B32">
      <w:pPr>
        <w:jc w:val="both"/>
        <w:rPr>
          <w:b/>
          <w:sz w:val="24"/>
          <w:u w:val="single"/>
        </w:rPr>
      </w:pPr>
    </w:p>
    <w:p w14:paraId="48A02C56" w14:textId="1B7223B2" w:rsidR="00F33912" w:rsidRDefault="00F33912">
      <w:pPr>
        <w:jc w:val="both"/>
        <w:rPr>
          <w:b/>
          <w:sz w:val="24"/>
          <w:u w:val="single"/>
        </w:rPr>
      </w:pPr>
      <w:r>
        <w:rPr>
          <w:b/>
          <w:sz w:val="24"/>
          <w:u w:val="single"/>
        </w:rPr>
        <w:t>Text Book:</w:t>
      </w:r>
    </w:p>
    <w:p w14:paraId="3B7C5A8B" w14:textId="77777777" w:rsidR="00F972CD" w:rsidRDefault="00F972CD" w:rsidP="00F972CD">
      <w:pPr>
        <w:jc w:val="both"/>
        <w:rPr>
          <w:sz w:val="24"/>
        </w:rPr>
      </w:pPr>
    </w:p>
    <w:p w14:paraId="2348C9B9" w14:textId="4E1F50B5" w:rsidR="00F972CD" w:rsidRDefault="00F972CD" w:rsidP="00F972CD">
      <w:pPr>
        <w:jc w:val="both"/>
        <w:rPr>
          <w:sz w:val="24"/>
        </w:rPr>
      </w:pPr>
      <w:r w:rsidRPr="00F972CD">
        <w:rPr>
          <w:sz w:val="24"/>
        </w:rPr>
        <w:t xml:space="preserve">Kieso, Weygandt and Warfield, Intermediate Accounting: IFRS Edition, </w:t>
      </w:r>
      <w:r w:rsidR="00C91ED3">
        <w:rPr>
          <w:sz w:val="24"/>
        </w:rPr>
        <w:t>4th</w:t>
      </w:r>
      <w:r w:rsidRPr="00F972CD">
        <w:rPr>
          <w:sz w:val="24"/>
        </w:rPr>
        <w:t xml:space="preserve"> Edition; John Wiley &amp; Sons, Inc.</w:t>
      </w:r>
    </w:p>
    <w:p w14:paraId="207AC6B1" w14:textId="21252E5F" w:rsidR="00F972CD" w:rsidRDefault="00F972CD" w:rsidP="00F972CD">
      <w:pPr>
        <w:jc w:val="both"/>
        <w:rPr>
          <w:sz w:val="24"/>
        </w:rPr>
      </w:pPr>
    </w:p>
    <w:p w14:paraId="441F1EB8" w14:textId="77777777" w:rsidR="002418D8" w:rsidRDefault="002418D8" w:rsidP="00F33912">
      <w:pPr>
        <w:ind w:right="360"/>
        <w:jc w:val="both"/>
        <w:rPr>
          <w:rFonts w:eastAsia="Arial Black"/>
          <w:b/>
          <w:sz w:val="24"/>
          <w:u w:val="single"/>
        </w:rPr>
      </w:pPr>
    </w:p>
    <w:p w14:paraId="5DAF1994" w14:textId="7DA93A05" w:rsidR="00F33912" w:rsidRPr="00D97CE8" w:rsidRDefault="00F33912" w:rsidP="00F33912">
      <w:pPr>
        <w:ind w:right="360"/>
        <w:jc w:val="both"/>
        <w:rPr>
          <w:b/>
          <w:sz w:val="24"/>
          <w:u w:val="single"/>
        </w:rPr>
      </w:pPr>
      <w:r w:rsidRPr="00D97CE8">
        <w:rPr>
          <w:rFonts w:eastAsia="Arial Black"/>
          <w:b/>
          <w:sz w:val="24"/>
          <w:u w:val="single"/>
        </w:rPr>
        <w:t>Office Hours:</w:t>
      </w:r>
      <w:r w:rsidRPr="00D97CE8">
        <w:rPr>
          <w:b/>
          <w:sz w:val="24"/>
          <w:u w:val="single"/>
        </w:rPr>
        <w:t xml:space="preserve"> </w:t>
      </w:r>
    </w:p>
    <w:p w14:paraId="28DC49AF" w14:textId="3DD0F8C6" w:rsidR="00F33912" w:rsidRDefault="008B714B" w:rsidP="00331509">
      <w:pPr>
        <w:jc w:val="both"/>
        <w:rPr>
          <w:b/>
          <w:sz w:val="28"/>
        </w:rPr>
      </w:pPr>
      <w:r>
        <w:rPr>
          <w:b/>
          <w:color w:val="auto"/>
          <w:sz w:val="28"/>
        </w:rPr>
        <w:t>12:00</w:t>
      </w:r>
      <w:r w:rsidR="001E162A">
        <w:rPr>
          <w:b/>
          <w:color w:val="auto"/>
          <w:sz w:val="28"/>
        </w:rPr>
        <w:t>pm</w:t>
      </w:r>
      <w:r>
        <w:rPr>
          <w:b/>
          <w:color w:val="auto"/>
          <w:sz w:val="28"/>
        </w:rPr>
        <w:t xml:space="preserve"> – 1</w:t>
      </w:r>
      <w:r w:rsidR="005E563D">
        <w:rPr>
          <w:b/>
          <w:color w:val="auto"/>
          <w:sz w:val="28"/>
        </w:rPr>
        <w:t>2</w:t>
      </w:r>
      <w:r>
        <w:rPr>
          <w:b/>
          <w:color w:val="auto"/>
          <w:sz w:val="28"/>
        </w:rPr>
        <w:t>:</w:t>
      </w:r>
      <w:r w:rsidR="005E563D">
        <w:rPr>
          <w:b/>
          <w:color w:val="auto"/>
          <w:sz w:val="28"/>
        </w:rPr>
        <w:t>5</w:t>
      </w:r>
      <w:r>
        <w:rPr>
          <w:b/>
          <w:color w:val="auto"/>
          <w:sz w:val="28"/>
        </w:rPr>
        <w:t>0</w:t>
      </w:r>
      <w:r w:rsidR="001E162A">
        <w:rPr>
          <w:b/>
          <w:color w:val="auto"/>
          <w:sz w:val="28"/>
        </w:rPr>
        <w:t>pm (S-T-Th)</w:t>
      </w:r>
      <w:r w:rsidR="00011C6F">
        <w:rPr>
          <w:b/>
          <w:color w:val="auto"/>
          <w:sz w:val="28"/>
        </w:rPr>
        <w:t xml:space="preserve"> or </w:t>
      </w:r>
      <w:r w:rsidR="001E162A">
        <w:rPr>
          <w:b/>
          <w:color w:val="auto"/>
          <w:sz w:val="28"/>
        </w:rPr>
        <w:t>b</w:t>
      </w:r>
      <w:r w:rsidR="00F33912">
        <w:rPr>
          <w:b/>
          <w:color w:val="auto"/>
          <w:sz w:val="28"/>
        </w:rPr>
        <w:t xml:space="preserve">y </w:t>
      </w:r>
      <w:r w:rsidR="001E162A">
        <w:rPr>
          <w:b/>
          <w:color w:val="auto"/>
          <w:sz w:val="28"/>
        </w:rPr>
        <w:t>a</w:t>
      </w:r>
      <w:r w:rsidR="00F33912">
        <w:rPr>
          <w:b/>
          <w:color w:val="auto"/>
          <w:sz w:val="28"/>
        </w:rPr>
        <w:t>ppointment</w:t>
      </w:r>
    </w:p>
    <w:p w14:paraId="2603866F" w14:textId="77777777" w:rsidR="00910422" w:rsidRDefault="00910422" w:rsidP="00F33912">
      <w:pPr>
        <w:widowControl w:val="0"/>
        <w:autoSpaceDE w:val="0"/>
        <w:autoSpaceDN w:val="0"/>
        <w:adjustRightInd w:val="0"/>
        <w:jc w:val="left"/>
        <w:rPr>
          <w:rFonts w:ascii="TimesNewRomanPS-BoldMT" w:hAnsi="TimesNewRomanPS-BoldMT" w:cs="TimesNewRomanPS-BoldMT"/>
          <w:b/>
          <w:bCs/>
          <w:color w:val="auto"/>
          <w:sz w:val="24"/>
          <w:u w:val="single"/>
        </w:rPr>
      </w:pPr>
    </w:p>
    <w:p w14:paraId="0ABE1B22" w14:textId="77777777" w:rsidR="000848C5" w:rsidRDefault="000848C5" w:rsidP="00210CA2">
      <w:pPr>
        <w:jc w:val="both"/>
        <w:rPr>
          <w:b/>
          <w:sz w:val="24"/>
          <w:u w:val="single"/>
        </w:rPr>
      </w:pPr>
    </w:p>
    <w:p w14:paraId="019E9836" w14:textId="77777777" w:rsidR="000848C5" w:rsidRDefault="000848C5" w:rsidP="00210CA2">
      <w:pPr>
        <w:jc w:val="both"/>
        <w:rPr>
          <w:b/>
          <w:sz w:val="24"/>
          <w:u w:val="single"/>
        </w:rPr>
      </w:pPr>
    </w:p>
    <w:p w14:paraId="4ACB4969" w14:textId="77777777" w:rsidR="000848C5" w:rsidRDefault="000848C5" w:rsidP="00210CA2">
      <w:pPr>
        <w:jc w:val="both"/>
        <w:rPr>
          <w:b/>
          <w:sz w:val="24"/>
          <w:u w:val="single"/>
        </w:rPr>
      </w:pPr>
    </w:p>
    <w:p w14:paraId="77E66AB5" w14:textId="77777777" w:rsidR="000848C5" w:rsidRDefault="000848C5" w:rsidP="00210CA2">
      <w:pPr>
        <w:jc w:val="both"/>
        <w:rPr>
          <w:b/>
          <w:sz w:val="24"/>
          <w:u w:val="single"/>
        </w:rPr>
      </w:pPr>
    </w:p>
    <w:p w14:paraId="70490B37" w14:textId="73CC18F5" w:rsidR="00210CA2" w:rsidRDefault="00210CA2" w:rsidP="00210CA2">
      <w:pPr>
        <w:jc w:val="both"/>
        <w:rPr>
          <w:b/>
          <w:sz w:val="24"/>
          <w:u w:val="single"/>
        </w:rPr>
      </w:pPr>
      <w:r>
        <w:rPr>
          <w:b/>
          <w:sz w:val="24"/>
          <w:u w:val="single"/>
        </w:rPr>
        <w:t>Homework:</w:t>
      </w:r>
    </w:p>
    <w:p w14:paraId="3D403457" w14:textId="77777777" w:rsidR="00210CA2" w:rsidRDefault="00210CA2" w:rsidP="00210CA2">
      <w:pPr>
        <w:jc w:val="both"/>
      </w:pPr>
    </w:p>
    <w:p w14:paraId="6324D514" w14:textId="30DAAF8F" w:rsidR="00210CA2" w:rsidRDefault="00EA710A" w:rsidP="004E6776">
      <w:pPr>
        <w:jc w:val="both"/>
        <w:rPr>
          <w:sz w:val="24"/>
        </w:rPr>
      </w:pPr>
      <w:r>
        <w:rPr>
          <w:sz w:val="24"/>
        </w:rPr>
        <w:t>H</w:t>
      </w:r>
      <w:r w:rsidR="00210CA2">
        <w:rPr>
          <w:sz w:val="24"/>
        </w:rPr>
        <w:t xml:space="preserve">mework will be posted on the </w:t>
      </w:r>
      <w:r w:rsidR="004E6776" w:rsidRPr="004E6776">
        <w:rPr>
          <w:b/>
          <w:bCs/>
          <w:color w:val="FF0000"/>
          <w:sz w:val="24"/>
        </w:rPr>
        <w:t>Wiley Plus</w:t>
      </w:r>
      <w:r w:rsidR="00210CA2">
        <w:rPr>
          <w:sz w:val="24"/>
        </w:rPr>
        <w:t xml:space="preserve"> website.</w:t>
      </w:r>
    </w:p>
    <w:p w14:paraId="170F5A8D" w14:textId="77777777" w:rsidR="00210CA2" w:rsidRDefault="00210CA2" w:rsidP="00210CA2">
      <w:pPr>
        <w:tabs>
          <w:tab w:val="left" w:pos="8312"/>
        </w:tabs>
        <w:ind w:right="-52"/>
        <w:jc w:val="both"/>
        <w:rPr>
          <w:sz w:val="24"/>
        </w:rPr>
      </w:pPr>
    </w:p>
    <w:p w14:paraId="4311977C" w14:textId="77777777" w:rsidR="00210CA2" w:rsidRPr="00500BD0" w:rsidRDefault="00210CA2" w:rsidP="00210CA2">
      <w:pPr>
        <w:tabs>
          <w:tab w:val="left" w:pos="8312"/>
        </w:tabs>
        <w:ind w:right="-52"/>
        <w:jc w:val="both"/>
        <w:rPr>
          <w:sz w:val="24"/>
        </w:rPr>
      </w:pPr>
      <w:r>
        <w:rPr>
          <w:sz w:val="24"/>
        </w:rPr>
        <w:t>Wiley Plus</w:t>
      </w:r>
      <w:r w:rsidRPr="00500BD0">
        <w:rPr>
          <w:sz w:val="24"/>
        </w:rPr>
        <w:t xml:space="preserve"> is a web-based assignment and assessment solution required for this course. </w:t>
      </w:r>
      <w:r>
        <w:rPr>
          <w:sz w:val="24"/>
        </w:rPr>
        <w:t>Wiley Plus</w:t>
      </w:r>
      <w:r w:rsidRPr="00500BD0">
        <w:rPr>
          <w:sz w:val="24"/>
        </w:rPr>
        <w:t xml:space="preserve"> is designed to assist you with your coursework based on your needs. As outlined in this syllabus, assignments will make up a significant portion of your overall course grade.</w:t>
      </w:r>
    </w:p>
    <w:p w14:paraId="14ED35BC" w14:textId="77777777" w:rsidR="00210CA2" w:rsidRDefault="00210CA2" w:rsidP="00210CA2">
      <w:pPr>
        <w:jc w:val="left"/>
        <w:rPr>
          <w:sz w:val="24"/>
        </w:rPr>
      </w:pPr>
    </w:p>
    <w:p w14:paraId="6B331DEC" w14:textId="77777777" w:rsidR="00210CA2" w:rsidRPr="00500BD0" w:rsidRDefault="00210CA2" w:rsidP="004E6776">
      <w:pPr>
        <w:jc w:val="left"/>
        <w:rPr>
          <w:noProof/>
          <w:sz w:val="24"/>
        </w:rPr>
      </w:pPr>
      <w:r w:rsidRPr="00500BD0">
        <w:rPr>
          <w:sz w:val="24"/>
        </w:rPr>
        <w:t xml:space="preserve">You need to register using the Access Code provided with your Textbook. </w:t>
      </w:r>
      <w:r w:rsidR="004E6776">
        <w:rPr>
          <w:sz w:val="24"/>
        </w:rPr>
        <w:t>Wiley Plus</w:t>
      </w:r>
      <w:r w:rsidR="004E6776" w:rsidRPr="00500BD0">
        <w:rPr>
          <w:sz w:val="24"/>
        </w:rPr>
        <w:t xml:space="preserve"> </w:t>
      </w:r>
      <w:r w:rsidRPr="00500BD0">
        <w:rPr>
          <w:noProof/>
          <w:sz w:val="24"/>
        </w:rPr>
        <w:t xml:space="preserve">access codes are packaged with a new textbook in the bookstore, at no additional cost. </w:t>
      </w:r>
    </w:p>
    <w:p w14:paraId="230FE285" w14:textId="77777777" w:rsidR="00210CA2" w:rsidRDefault="00210CA2" w:rsidP="00210CA2">
      <w:pPr>
        <w:jc w:val="left"/>
        <w:rPr>
          <w:sz w:val="24"/>
        </w:rPr>
      </w:pPr>
    </w:p>
    <w:p w14:paraId="51B146B5" w14:textId="77777777" w:rsidR="004B5CC9" w:rsidRDefault="00210CA2" w:rsidP="004B5CC9">
      <w:pPr>
        <w:jc w:val="left"/>
        <w:rPr>
          <w:sz w:val="24"/>
        </w:rPr>
      </w:pPr>
      <w:r w:rsidRPr="00500BD0">
        <w:rPr>
          <w:sz w:val="24"/>
        </w:rPr>
        <w:t xml:space="preserve">To register in </w:t>
      </w:r>
      <w:r w:rsidR="004E6776">
        <w:rPr>
          <w:sz w:val="24"/>
        </w:rPr>
        <w:t>Wiley Plus</w:t>
      </w:r>
      <w:r w:rsidRPr="00500BD0">
        <w:rPr>
          <w:sz w:val="24"/>
        </w:rPr>
        <w:t>, please visit</w:t>
      </w:r>
    </w:p>
    <w:p w14:paraId="7528C5DD" w14:textId="6DCBA671" w:rsidR="00243EA7" w:rsidRDefault="007F1021">
      <w:pPr>
        <w:jc w:val="both"/>
        <w:rPr>
          <w:rFonts w:eastAsia="Arial Black"/>
          <w:b/>
          <w:sz w:val="24"/>
          <w:u w:val="single"/>
        </w:rPr>
      </w:pPr>
      <w:hyperlink r:id="rId10" w:history="1">
        <w:r w:rsidR="00913C2D" w:rsidRPr="0003115D">
          <w:rPr>
            <w:rStyle w:val="Hyperlink"/>
            <w:rFonts w:eastAsia="Arial Black"/>
            <w:b/>
            <w:sz w:val="24"/>
          </w:rPr>
          <w:t>https://www.wileyplus.com</w:t>
        </w:r>
      </w:hyperlink>
    </w:p>
    <w:p w14:paraId="38BD30F7" w14:textId="4D0C4D92" w:rsidR="00161B32" w:rsidRDefault="00161B32">
      <w:pPr>
        <w:jc w:val="both"/>
        <w:rPr>
          <w:rFonts w:eastAsia="Arial Black"/>
          <w:b/>
          <w:sz w:val="24"/>
          <w:u w:val="single"/>
        </w:rPr>
      </w:pPr>
    </w:p>
    <w:p w14:paraId="6C08ABB5" w14:textId="23B03E82" w:rsidR="00161B32" w:rsidRDefault="00161B32">
      <w:pPr>
        <w:jc w:val="both"/>
        <w:rPr>
          <w:rFonts w:eastAsia="Arial Black"/>
          <w:b/>
          <w:sz w:val="24"/>
          <w:u w:val="single"/>
        </w:rPr>
      </w:pPr>
    </w:p>
    <w:p w14:paraId="3B5ACF87" w14:textId="25D840C4" w:rsidR="00161B32" w:rsidRDefault="00161B32">
      <w:pPr>
        <w:jc w:val="both"/>
        <w:rPr>
          <w:rFonts w:eastAsia="Arial Black"/>
          <w:b/>
          <w:sz w:val="24"/>
          <w:u w:val="single"/>
        </w:rPr>
      </w:pPr>
    </w:p>
    <w:p w14:paraId="29836FE7" w14:textId="7D305F3D" w:rsidR="00161B32" w:rsidRPr="00E732EB" w:rsidRDefault="00161B32" w:rsidP="00E732EB">
      <w:pPr>
        <w:jc w:val="both"/>
        <w:rPr>
          <w:b/>
          <w:sz w:val="24"/>
          <w:u w:val="single"/>
        </w:rPr>
      </w:pPr>
    </w:p>
    <w:p w14:paraId="1B8471B7" w14:textId="14E48798" w:rsidR="00913C2D" w:rsidRDefault="00913C2D">
      <w:pPr>
        <w:jc w:val="both"/>
        <w:rPr>
          <w:rFonts w:eastAsia="Arial Black"/>
          <w:b/>
          <w:sz w:val="24"/>
          <w:u w:val="single"/>
        </w:rPr>
      </w:pPr>
    </w:p>
    <w:p w14:paraId="1E328685" w14:textId="77777777" w:rsidR="005E563D" w:rsidRDefault="005E563D">
      <w:pPr>
        <w:jc w:val="both"/>
        <w:rPr>
          <w:rFonts w:eastAsia="Arial Black"/>
          <w:b/>
          <w:sz w:val="24"/>
          <w:u w:val="single"/>
        </w:rPr>
      </w:pPr>
    </w:p>
    <w:p w14:paraId="176D7A36" w14:textId="78FE8AF9" w:rsidR="00613908" w:rsidRPr="00806D7B" w:rsidRDefault="00613908" w:rsidP="00613908">
      <w:pPr>
        <w:rPr>
          <w:rFonts w:ascii="Palatino Linotype" w:hAnsi="Palatino Linotype" w:cs="Tahoma"/>
          <w:b/>
          <w:sz w:val="28"/>
          <w:szCs w:val="28"/>
          <w:u w:val="single"/>
        </w:rPr>
      </w:pPr>
      <w:r w:rsidRPr="00806D7B">
        <w:rPr>
          <w:rFonts w:ascii="Palatino Linotype" w:hAnsi="Palatino Linotype" w:cs="Tahoma"/>
          <w:b/>
          <w:sz w:val="28"/>
          <w:szCs w:val="28"/>
          <w:u w:val="single"/>
        </w:rPr>
        <w:t>Values</w:t>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r>
        <w:rPr>
          <w:rFonts w:ascii="Palatino Linotype" w:hAnsi="Palatino Linotype" w:cs="Tahoma"/>
          <w:b/>
          <w:sz w:val="28"/>
          <w:szCs w:val="28"/>
          <w:u w:val="single"/>
        </w:rPr>
        <w:tab/>
      </w:r>
    </w:p>
    <w:p w14:paraId="5DF62E7A" w14:textId="77777777" w:rsidR="00613908" w:rsidRPr="00BF4235" w:rsidRDefault="00613908" w:rsidP="00613908">
      <w:pPr>
        <w:pStyle w:val="ListParagraph"/>
        <w:widowControl w:val="0"/>
        <w:numPr>
          <w:ilvl w:val="0"/>
          <w:numId w:val="18"/>
        </w:numPr>
        <w:jc w:val="left"/>
        <w:rPr>
          <w:rFonts w:ascii="Palatino Linotype" w:hAnsi="Palatino Linotype"/>
        </w:rPr>
      </w:pPr>
      <w:r w:rsidRPr="00BF4235">
        <w:rPr>
          <w:rFonts w:ascii="Palatino Linotype" w:hAnsi="Palatino Linotype"/>
          <w:i/>
          <w:iCs/>
        </w:rPr>
        <w:t>Respect</w:t>
      </w:r>
      <w:r>
        <w:rPr>
          <w:rFonts w:ascii="Palatino Linotype" w:hAnsi="Palatino Linotype"/>
        </w:rPr>
        <w:t xml:space="preserve"> for: </w:t>
      </w:r>
      <w:r w:rsidRPr="00BF4235">
        <w:rPr>
          <w:rFonts w:ascii="Palatino Linotype" w:hAnsi="Palatino Linotype"/>
        </w:rPr>
        <w:t>Each other</w:t>
      </w:r>
      <w:r>
        <w:rPr>
          <w:rFonts w:ascii="Palatino Linotype" w:hAnsi="Palatino Linotype"/>
        </w:rPr>
        <w:t xml:space="preserve"> &amp; </w:t>
      </w:r>
      <w:r w:rsidRPr="00BF4235">
        <w:rPr>
          <w:rFonts w:ascii="Palatino Linotype" w:hAnsi="Palatino Linotype"/>
        </w:rPr>
        <w:t>Time</w:t>
      </w:r>
    </w:p>
    <w:p w14:paraId="4861D563" w14:textId="77777777" w:rsidR="00613908" w:rsidRPr="00BF4235" w:rsidRDefault="00613908" w:rsidP="00613908">
      <w:pPr>
        <w:pStyle w:val="ListParagraph"/>
        <w:widowControl w:val="0"/>
        <w:numPr>
          <w:ilvl w:val="0"/>
          <w:numId w:val="18"/>
        </w:numPr>
        <w:jc w:val="left"/>
        <w:rPr>
          <w:rFonts w:ascii="Palatino Linotype" w:hAnsi="Palatino Linotype"/>
        </w:rPr>
      </w:pPr>
      <w:r w:rsidRPr="00BF4235">
        <w:rPr>
          <w:rFonts w:ascii="Palatino Linotype" w:hAnsi="Palatino Linotype"/>
          <w:i/>
          <w:iCs/>
        </w:rPr>
        <w:t>Professional</w:t>
      </w:r>
      <w:r>
        <w:rPr>
          <w:rFonts w:ascii="Palatino Linotype" w:hAnsi="Palatino Linotype"/>
        </w:rPr>
        <w:t xml:space="preserve">: </w:t>
      </w:r>
      <w:r w:rsidRPr="00BF4235">
        <w:rPr>
          <w:rFonts w:ascii="Palatino Linotype" w:hAnsi="Palatino Linotype"/>
        </w:rPr>
        <w:t>Work</w:t>
      </w:r>
      <w:r>
        <w:rPr>
          <w:rFonts w:ascii="Palatino Linotype" w:hAnsi="Palatino Linotype"/>
        </w:rPr>
        <w:t xml:space="preserve"> &amp; </w:t>
      </w:r>
      <w:r w:rsidRPr="00BF4235">
        <w:rPr>
          <w:rFonts w:ascii="Palatino Linotype" w:hAnsi="Palatino Linotype"/>
        </w:rPr>
        <w:t>Behavior</w:t>
      </w:r>
    </w:p>
    <w:p w14:paraId="6C441359" w14:textId="77777777" w:rsidR="00613908" w:rsidRPr="0083606C" w:rsidRDefault="00613908" w:rsidP="00613908">
      <w:pPr>
        <w:pStyle w:val="ListParagraph"/>
        <w:widowControl w:val="0"/>
        <w:numPr>
          <w:ilvl w:val="0"/>
          <w:numId w:val="18"/>
        </w:numPr>
        <w:jc w:val="left"/>
        <w:rPr>
          <w:rFonts w:ascii="Palatino Linotype" w:hAnsi="Palatino Linotype"/>
        </w:rPr>
      </w:pPr>
      <w:r>
        <w:rPr>
          <w:rFonts w:ascii="Palatino Linotype" w:hAnsi="Palatino Linotype"/>
        </w:rPr>
        <w:t>Voicing opinion</w:t>
      </w:r>
    </w:p>
    <w:p w14:paraId="0AA73C1D" w14:textId="77777777" w:rsidR="00613908" w:rsidRDefault="00613908" w:rsidP="00613908">
      <w:pPr>
        <w:rPr>
          <w:rFonts w:ascii="Palatino Linotype" w:hAnsi="Palatino Linotype"/>
        </w:rPr>
      </w:pPr>
    </w:p>
    <w:p w14:paraId="4CB9E4E6" w14:textId="77777777" w:rsidR="00613908" w:rsidRPr="009A03F4" w:rsidRDefault="00613908" w:rsidP="00613908">
      <w:pPr>
        <w:jc w:val="center"/>
        <w:rPr>
          <w:i/>
          <w:iCs/>
          <w:sz w:val="28"/>
          <w:szCs w:val="28"/>
        </w:rPr>
      </w:pPr>
      <w:r w:rsidRPr="009A03F4">
        <w:rPr>
          <w:i/>
          <w:iCs/>
          <w:sz w:val="28"/>
          <w:szCs w:val="28"/>
        </w:rPr>
        <w:t>“A Place Where You Become Smarter Over Time</w:t>
      </w:r>
    </w:p>
    <w:p w14:paraId="128F2685" w14:textId="77777777" w:rsidR="00613908" w:rsidRPr="009A03F4" w:rsidRDefault="00613908" w:rsidP="00613908">
      <w:pPr>
        <w:jc w:val="center"/>
        <w:rPr>
          <w:i/>
          <w:iCs/>
          <w:sz w:val="28"/>
          <w:szCs w:val="28"/>
        </w:rPr>
      </w:pPr>
      <w:r w:rsidRPr="009A03F4">
        <w:rPr>
          <w:i/>
          <w:iCs/>
          <w:sz w:val="28"/>
          <w:szCs w:val="28"/>
        </w:rPr>
        <w:t>Through</w:t>
      </w:r>
    </w:p>
    <w:p w14:paraId="18C5836D" w14:textId="77777777" w:rsidR="00613908" w:rsidRPr="009A03F4" w:rsidRDefault="00613908" w:rsidP="00613908">
      <w:pPr>
        <w:jc w:val="center"/>
        <w:rPr>
          <w:i/>
          <w:iCs/>
          <w:sz w:val="28"/>
          <w:szCs w:val="28"/>
        </w:rPr>
      </w:pPr>
      <w:r w:rsidRPr="009A03F4">
        <w:rPr>
          <w:i/>
          <w:iCs/>
          <w:sz w:val="28"/>
          <w:szCs w:val="28"/>
        </w:rPr>
        <w:t xml:space="preserve">Self-Learning </w:t>
      </w:r>
      <w:r>
        <w:rPr>
          <w:i/>
          <w:iCs/>
          <w:sz w:val="28"/>
          <w:szCs w:val="28"/>
        </w:rPr>
        <w:t>&amp;</w:t>
      </w:r>
      <w:r w:rsidRPr="009A03F4">
        <w:rPr>
          <w:i/>
          <w:iCs/>
          <w:sz w:val="28"/>
          <w:szCs w:val="28"/>
        </w:rPr>
        <w:t xml:space="preserve"> Learning From Each Other</w:t>
      </w:r>
      <w:r>
        <w:rPr>
          <w:i/>
          <w:iCs/>
          <w:sz w:val="28"/>
          <w:szCs w:val="28"/>
        </w:rPr>
        <w:t>”</w:t>
      </w:r>
    </w:p>
    <w:p w14:paraId="2469C18F" w14:textId="77777777" w:rsidR="00613908" w:rsidRDefault="00613908" w:rsidP="00F950AE">
      <w:pPr>
        <w:jc w:val="center"/>
        <w:rPr>
          <w:rFonts w:eastAsia="Arial Black"/>
          <w:b/>
          <w:color w:val="FF0000"/>
          <w:sz w:val="24"/>
          <w:u w:val="single"/>
        </w:rPr>
      </w:pPr>
    </w:p>
    <w:p w14:paraId="36668E4A" w14:textId="77777777" w:rsidR="00613908" w:rsidRDefault="00613908" w:rsidP="00F950AE">
      <w:pPr>
        <w:jc w:val="center"/>
        <w:rPr>
          <w:rFonts w:eastAsia="Arial Black"/>
          <w:b/>
          <w:color w:val="FF0000"/>
          <w:sz w:val="24"/>
          <w:u w:val="single"/>
        </w:rPr>
      </w:pPr>
    </w:p>
    <w:p w14:paraId="1ECD6C1A" w14:textId="53B64DC7" w:rsidR="00F950AE" w:rsidRPr="00613908" w:rsidRDefault="00F950AE" w:rsidP="00613908">
      <w:pPr>
        <w:jc w:val="left"/>
        <w:rPr>
          <w:rFonts w:ascii="Palatino Linotype" w:hAnsi="Palatino Linotype" w:cs="Tahoma"/>
          <w:b/>
          <w:sz w:val="28"/>
          <w:szCs w:val="28"/>
          <w:u w:val="single"/>
        </w:rPr>
      </w:pPr>
      <w:r w:rsidRPr="00613908">
        <w:rPr>
          <w:rFonts w:ascii="Palatino Linotype" w:hAnsi="Palatino Linotype" w:cs="Tahoma"/>
          <w:b/>
          <w:sz w:val="28"/>
          <w:szCs w:val="28"/>
          <w:u w:val="single"/>
        </w:rPr>
        <w:t>Course Policies</w:t>
      </w:r>
      <w:r w:rsidR="00613908">
        <w:rPr>
          <w:rFonts w:ascii="Palatino Linotype" w:hAnsi="Palatino Linotype" w:cs="Tahoma"/>
          <w:b/>
          <w:sz w:val="28"/>
          <w:szCs w:val="28"/>
          <w:u w:val="single"/>
        </w:rPr>
        <w:t xml:space="preserve"> </w:t>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r>
      <w:r w:rsidR="00613908">
        <w:rPr>
          <w:rFonts w:ascii="Palatino Linotype" w:hAnsi="Palatino Linotype" w:cs="Tahoma"/>
          <w:b/>
          <w:sz w:val="28"/>
          <w:szCs w:val="28"/>
          <w:u w:val="single"/>
        </w:rPr>
        <w:tab/>
        <w:t xml:space="preserve">      </w:t>
      </w:r>
    </w:p>
    <w:p w14:paraId="49B8E900" w14:textId="77777777" w:rsidR="00F950AE" w:rsidRPr="00DB0E38" w:rsidRDefault="00F950AE" w:rsidP="00F950AE">
      <w:pPr>
        <w:jc w:val="center"/>
        <w:rPr>
          <w:rFonts w:eastAsia="Arial Black"/>
          <w:b/>
          <w:color w:val="FF0000"/>
          <w:sz w:val="24"/>
          <w:u w:val="single"/>
        </w:rPr>
      </w:pPr>
    </w:p>
    <w:p w14:paraId="55CF90BF" w14:textId="2441CEFD" w:rsidR="00F950AE" w:rsidRDefault="00F950AE" w:rsidP="00F950AE">
      <w:pPr>
        <w:numPr>
          <w:ilvl w:val="0"/>
          <w:numId w:val="11"/>
        </w:numPr>
        <w:jc w:val="both"/>
        <w:rPr>
          <w:rFonts w:ascii="Arial Black" w:eastAsia="Arial Black" w:hAnsi="Arial Black"/>
          <w:b/>
          <w:color w:val="auto"/>
          <w:sz w:val="28"/>
        </w:rPr>
      </w:pPr>
      <w:r>
        <w:rPr>
          <w:b/>
          <w:color w:val="auto"/>
          <w:sz w:val="28"/>
        </w:rPr>
        <w:t>Exam</w:t>
      </w:r>
      <w:r w:rsidR="00DB62B2">
        <w:rPr>
          <w:b/>
          <w:color w:val="auto"/>
          <w:sz w:val="28"/>
        </w:rPr>
        <w:t>s</w:t>
      </w:r>
    </w:p>
    <w:p w14:paraId="16D4C92E" w14:textId="655B1447" w:rsidR="00513EAC" w:rsidRDefault="00F950AE" w:rsidP="00A05422">
      <w:pPr>
        <w:ind w:left="360"/>
        <w:jc w:val="both"/>
        <w:rPr>
          <w:b/>
          <w:sz w:val="24"/>
        </w:rPr>
      </w:pPr>
      <w:r>
        <w:rPr>
          <w:sz w:val="24"/>
        </w:rPr>
        <w:t xml:space="preserve">Students are expected to take exams at scheduled </w:t>
      </w:r>
      <w:r w:rsidR="005A2667">
        <w:rPr>
          <w:sz w:val="24"/>
        </w:rPr>
        <w:t xml:space="preserve">times </w:t>
      </w:r>
      <w:r>
        <w:rPr>
          <w:sz w:val="24"/>
        </w:rPr>
        <w:t xml:space="preserve">in the syllabus. Possible exceptions include serious illness, family emergency, or a legitimate conflict with recognized University activities. </w:t>
      </w:r>
      <w:r w:rsidR="00805ED2">
        <w:rPr>
          <w:sz w:val="24"/>
        </w:rPr>
        <w:t>There are no makeup exams!</w:t>
      </w:r>
      <w:r w:rsidR="00A05422">
        <w:rPr>
          <w:sz w:val="24"/>
        </w:rPr>
        <w:t xml:space="preserve"> </w:t>
      </w:r>
      <w:r w:rsidR="00513EAC">
        <w:rPr>
          <w:b/>
          <w:sz w:val="24"/>
        </w:rPr>
        <w:t>Exams</w:t>
      </w:r>
      <w:r w:rsidR="00FC054C">
        <w:rPr>
          <w:b/>
          <w:sz w:val="24"/>
        </w:rPr>
        <w:t>’</w:t>
      </w:r>
      <w:r w:rsidR="00513EAC">
        <w:rPr>
          <w:b/>
          <w:sz w:val="24"/>
        </w:rPr>
        <w:t xml:space="preserve"> times </w:t>
      </w:r>
      <w:r w:rsidR="00011C6F">
        <w:rPr>
          <w:b/>
          <w:sz w:val="24"/>
        </w:rPr>
        <w:t>will be assigned throughout the semester</w:t>
      </w:r>
      <w:r w:rsidR="009D6ECB">
        <w:rPr>
          <w:b/>
          <w:sz w:val="24"/>
        </w:rPr>
        <w:t>.</w:t>
      </w:r>
    </w:p>
    <w:p w14:paraId="2F89BA8D" w14:textId="77777777" w:rsidR="00F950AE" w:rsidRDefault="00F950AE" w:rsidP="00FC054C">
      <w:pPr>
        <w:jc w:val="both"/>
        <w:rPr>
          <w:rFonts w:eastAsia="Arial Black"/>
          <w:smallCaps/>
          <w:color w:val="auto"/>
          <w:sz w:val="24"/>
        </w:rPr>
      </w:pPr>
    </w:p>
    <w:p w14:paraId="51C68E43" w14:textId="77777777" w:rsidR="00F950AE" w:rsidRDefault="00F950AE" w:rsidP="00F950AE">
      <w:pPr>
        <w:numPr>
          <w:ilvl w:val="0"/>
          <w:numId w:val="11"/>
        </w:numPr>
        <w:jc w:val="both"/>
        <w:rPr>
          <w:rFonts w:ascii="Arial Black" w:eastAsia="Arial Black" w:hAnsi="Arial Black"/>
          <w:b/>
          <w:color w:val="auto"/>
          <w:sz w:val="28"/>
        </w:rPr>
      </w:pPr>
      <w:r>
        <w:rPr>
          <w:b/>
          <w:color w:val="auto"/>
          <w:sz w:val="28"/>
        </w:rPr>
        <w:t>Attendance and lateness</w:t>
      </w:r>
    </w:p>
    <w:p w14:paraId="494C6E6A" w14:textId="24EB4C0F" w:rsidR="00F950AE" w:rsidRPr="00AA0AB4" w:rsidRDefault="00F950AE" w:rsidP="00F950AE">
      <w:pPr>
        <w:pStyle w:val="BodyTextIndent"/>
      </w:pPr>
      <w:r>
        <w:t xml:space="preserve">In the event of absences, it is the student responsibility to obtain missed class lecture notes, handouts, and assignment from another student.  Students are expected to </w:t>
      </w:r>
      <w:r>
        <w:lastRenderedPageBreak/>
        <w:t xml:space="preserve">attend class on time.  </w:t>
      </w:r>
      <w:r w:rsidRPr="00AA0AB4">
        <w:t>Every student in this course must abide by the Kuwait University Policy on Attendance (published in the Student Guide, Chapter 3, Section 13). A copy of the student guide can be accessed online on:</w:t>
      </w:r>
    </w:p>
    <w:p w14:paraId="1434BCB1" w14:textId="7B2F088C" w:rsidR="00F950AE" w:rsidRDefault="007F1021" w:rsidP="00F950AE">
      <w:pPr>
        <w:pStyle w:val="BodyTextIndent"/>
      </w:pPr>
      <w:hyperlink r:id="rId11" w:history="1">
        <w:r w:rsidR="00CE0F19" w:rsidRPr="00214B2A">
          <w:rPr>
            <w:rStyle w:val="Hyperlink"/>
          </w:rPr>
          <w:t>http://www.kuniv.edu/cs/groups/ku/documents/ku_content/kuw055940.pdf</w:t>
        </w:r>
      </w:hyperlink>
    </w:p>
    <w:p w14:paraId="326DECCE" w14:textId="5667E828" w:rsidR="00CE0F19" w:rsidRDefault="00CE0F19" w:rsidP="00F950AE">
      <w:pPr>
        <w:pStyle w:val="BodyTextIndent"/>
      </w:pPr>
    </w:p>
    <w:p w14:paraId="5A3C5EAA" w14:textId="77777777" w:rsidR="00F950AE" w:rsidRDefault="00F950AE" w:rsidP="00F950AE">
      <w:pPr>
        <w:numPr>
          <w:ilvl w:val="0"/>
          <w:numId w:val="11"/>
        </w:numPr>
        <w:jc w:val="both"/>
        <w:rPr>
          <w:rFonts w:ascii="Arial Black" w:eastAsia="Arial Black" w:hAnsi="Arial Black"/>
          <w:b/>
          <w:color w:val="auto"/>
          <w:sz w:val="28"/>
        </w:rPr>
      </w:pPr>
      <w:r>
        <w:rPr>
          <w:b/>
          <w:color w:val="auto"/>
          <w:sz w:val="28"/>
        </w:rPr>
        <w:t>Academic dishonesty</w:t>
      </w:r>
    </w:p>
    <w:p w14:paraId="59087B52" w14:textId="77777777" w:rsidR="00F950AE" w:rsidRPr="00670DB0" w:rsidRDefault="00F950AE" w:rsidP="00F950AE">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you choose to cheat on assignments or examinations, university regulations related to that matter will be implemented.  </w:t>
      </w:r>
      <w:r w:rsidRPr="00670DB0">
        <w:t>Every student in this course must abide by the Kuwait University Policy on Cheating and Plagiarism (published in the Student Guide, Chapter 3, Section 2). A copy of the student guide can be accessed online on:</w:t>
      </w:r>
    </w:p>
    <w:p w14:paraId="356FD148" w14:textId="77777777" w:rsidR="00F950AE" w:rsidRPr="00670DB0" w:rsidRDefault="00F950AE" w:rsidP="00F950AE">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670DB0">
        <w:t>http://www.kuniv.edu/cs/groups/ku/documents/ku_content/kuw055940.pdf</w:t>
      </w:r>
    </w:p>
    <w:p w14:paraId="634D5840" w14:textId="77777777" w:rsidR="00F950AE" w:rsidRDefault="00F950AE" w:rsidP="00FC054C">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9A62C7F" w14:textId="77777777" w:rsidR="00DB265B" w:rsidRDefault="00DB265B" w:rsidP="00DB265B">
      <w:pPr>
        <w:numPr>
          <w:ilvl w:val="0"/>
          <w:numId w:val="11"/>
        </w:numPr>
        <w:jc w:val="both"/>
        <w:rPr>
          <w:rFonts w:ascii="Arial Black" w:eastAsia="Arial Black" w:hAnsi="Arial Black"/>
          <w:sz w:val="28"/>
        </w:rPr>
      </w:pPr>
      <w:r>
        <w:rPr>
          <w:b/>
          <w:sz w:val="28"/>
        </w:rPr>
        <w:t>Classroom behavior</w:t>
      </w:r>
    </w:p>
    <w:p w14:paraId="54468288" w14:textId="7E0239BA" w:rsidR="00DB265B" w:rsidRPr="00FC054C" w:rsidRDefault="00DB265B" w:rsidP="00FC054C">
      <w:pPr>
        <w:ind w:left="360"/>
        <w:jc w:val="both"/>
        <w:rPr>
          <w:sz w:val="24"/>
        </w:rPr>
      </w:pPr>
      <w:r>
        <w:rPr>
          <w:sz w:val="24"/>
        </w:rPr>
        <w:t xml:space="preserve">Inappropriate and disruptive classroom behavior might lead to your dismissal from class. </w:t>
      </w:r>
      <w:r>
        <w:rPr>
          <w:b/>
          <w:sz w:val="24"/>
        </w:rPr>
        <w:t>Examples</w:t>
      </w:r>
      <w:r>
        <w:rPr>
          <w:sz w:val="24"/>
        </w:rPr>
        <w:t xml:space="preserve"> of unacceptable behavior include, but are not limited to: social chatting with other students, </w:t>
      </w:r>
      <w:r w:rsidRPr="003F6714">
        <w:rPr>
          <w:bCs/>
          <w:sz w:val="24"/>
        </w:rPr>
        <w:t>allowing mobile phones to ring, sending and reading SMS messages</w:t>
      </w:r>
      <w:r>
        <w:rPr>
          <w:sz w:val="24"/>
        </w:rPr>
        <w:t>,  inappropriate behavior toward the instructor or classmates. </w:t>
      </w:r>
    </w:p>
    <w:p w14:paraId="2006C026" w14:textId="77777777" w:rsidR="00C743FB" w:rsidRDefault="00C743FB" w:rsidP="00C743FB">
      <w:pPr>
        <w:jc w:val="both"/>
        <w:rPr>
          <w:b/>
          <w:sz w:val="28"/>
        </w:rPr>
      </w:pPr>
    </w:p>
    <w:p w14:paraId="3C9F1839" w14:textId="1D0AF64A" w:rsidR="00C743FB" w:rsidRDefault="00C743FB" w:rsidP="00F950AE">
      <w:pPr>
        <w:numPr>
          <w:ilvl w:val="0"/>
          <w:numId w:val="11"/>
        </w:numPr>
        <w:jc w:val="both"/>
        <w:rPr>
          <w:b/>
          <w:sz w:val="28"/>
        </w:rPr>
      </w:pPr>
      <w:r>
        <w:rPr>
          <w:b/>
          <w:sz w:val="28"/>
        </w:rPr>
        <w:t xml:space="preserve">Communication </w:t>
      </w:r>
    </w:p>
    <w:p w14:paraId="673DB905" w14:textId="5512200A" w:rsidR="00485CEE" w:rsidRDefault="00C743FB" w:rsidP="00FC054C">
      <w:pPr>
        <w:ind w:left="360"/>
        <w:jc w:val="both"/>
        <w:rPr>
          <w:bCs/>
          <w:sz w:val="28"/>
        </w:rPr>
      </w:pPr>
      <w:r>
        <w:rPr>
          <w:bCs/>
          <w:sz w:val="28"/>
        </w:rPr>
        <w:t xml:space="preserve">All announcements and communications will be through </w:t>
      </w:r>
      <w:r w:rsidR="003F6714" w:rsidRPr="003F6714">
        <w:rPr>
          <w:b/>
          <w:sz w:val="28"/>
        </w:rPr>
        <w:t>Teams</w:t>
      </w:r>
      <w:r>
        <w:rPr>
          <w:bCs/>
          <w:sz w:val="28"/>
        </w:rPr>
        <w:t>. It’s your responsibility to check the class’ board for any updates</w:t>
      </w:r>
      <w:r w:rsidR="00EC42F8">
        <w:rPr>
          <w:bCs/>
          <w:sz w:val="28"/>
        </w:rPr>
        <w:t xml:space="preserve"> and your personal chat messages</w:t>
      </w:r>
      <w:r>
        <w:rPr>
          <w:bCs/>
          <w:sz w:val="28"/>
        </w:rPr>
        <w:t>.</w:t>
      </w:r>
    </w:p>
    <w:p w14:paraId="1B5D5737" w14:textId="77777777" w:rsidR="009517BF" w:rsidRDefault="009517BF">
      <w:pPr>
        <w:jc w:val="left"/>
        <w:rPr>
          <w:b/>
          <w:sz w:val="28"/>
          <w:szCs w:val="28"/>
          <w:u w:val="single"/>
        </w:rPr>
      </w:pPr>
      <w:r>
        <w:rPr>
          <w:b/>
          <w:sz w:val="28"/>
          <w:szCs w:val="28"/>
          <w:u w:val="single"/>
        </w:rPr>
        <w:br w:type="page"/>
      </w:r>
    </w:p>
    <w:p w14:paraId="2B6D28FF" w14:textId="29040C6C" w:rsidR="000848C5" w:rsidRPr="009517BF" w:rsidRDefault="000848C5" w:rsidP="000848C5">
      <w:pPr>
        <w:jc w:val="both"/>
        <w:rPr>
          <w:b/>
          <w:sz w:val="28"/>
          <w:szCs w:val="28"/>
          <w:u w:val="single"/>
        </w:rPr>
      </w:pPr>
      <w:r w:rsidRPr="009517BF">
        <w:rPr>
          <w:b/>
          <w:sz w:val="28"/>
          <w:szCs w:val="28"/>
          <w:u w:val="single"/>
        </w:rPr>
        <w:lastRenderedPageBreak/>
        <w:t>Student Evaluation:</w:t>
      </w:r>
    </w:p>
    <w:p w14:paraId="15CA8E10" w14:textId="77777777" w:rsidR="000848C5" w:rsidRPr="009517BF" w:rsidRDefault="000848C5" w:rsidP="000848C5">
      <w:pPr>
        <w:jc w:val="both"/>
        <w:rPr>
          <w:sz w:val="28"/>
          <w:szCs w:val="28"/>
        </w:rPr>
      </w:pPr>
      <w:r w:rsidRPr="009517BF">
        <w:rPr>
          <w:b/>
          <w:sz w:val="28"/>
          <w:szCs w:val="28"/>
        </w:rPr>
        <w:t>Note:</w:t>
      </w:r>
      <w:r w:rsidRPr="009517BF">
        <w:rPr>
          <w:sz w:val="28"/>
          <w:szCs w:val="28"/>
        </w:rPr>
        <w:t xml:space="preserve"> Acc. 201 has a unified course outline for all sections.  The final examination is a unified comprehensive exam. Your course grade will be determined as follows:</w:t>
      </w:r>
    </w:p>
    <w:p w14:paraId="16B8C3F9" w14:textId="77777777" w:rsidR="000848C5" w:rsidRPr="009517BF" w:rsidRDefault="000848C5" w:rsidP="000848C5">
      <w:pPr>
        <w:ind w:right="360"/>
        <w:jc w:val="both"/>
        <w:rPr>
          <w:rFonts w:ascii="Wingdings" w:eastAsia="Wingdings" w:hAnsi="Wingdings"/>
          <w:sz w:val="28"/>
          <w:szCs w:val="28"/>
        </w:rPr>
      </w:pPr>
      <w:r w:rsidRPr="009517BF">
        <w:rPr>
          <w:b/>
          <w:sz w:val="28"/>
          <w:szCs w:val="28"/>
        </w:rPr>
        <w:tab/>
      </w:r>
      <w:r w:rsidRPr="009517BF">
        <w:rPr>
          <w:b/>
          <w:sz w:val="28"/>
          <w:szCs w:val="28"/>
        </w:rPr>
        <w:tab/>
        <w:t xml:space="preserve"> </w:t>
      </w:r>
    </w:p>
    <w:p w14:paraId="39DF1AEE" w14:textId="4F087C6E" w:rsidR="00C716BE" w:rsidRPr="009517BF" w:rsidRDefault="00C716BE" w:rsidP="00C716BE">
      <w:pPr>
        <w:numPr>
          <w:ilvl w:val="0"/>
          <w:numId w:val="1"/>
        </w:numPr>
        <w:ind w:right="360" w:hanging="360"/>
        <w:jc w:val="both"/>
        <w:rPr>
          <w:rFonts w:ascii="Wingdings" w:eastAsia="Wingdings" w:hAnsi="Wingdings"/>
          <w:sz w:val="28"/>
          <w:szCs w:val="28"/>
        </w:rPr>
      </w:pPr>
      <w:r w:rsidRPr="009517BF">
        <w:rPr>
          <w:b/>
          <w:sz w:val="28"/>
          <w:szCs w:val="28"/>
        </w:rPr>
        <w:t>10%  Homework Assignments</w:t>
      </w:r>
    </w:p>
    <w:p w14:paraId="3F18E212" w14:textId="6E4BFC7E" w:rsidR="00C716BE" w:rsidRPr="009517BF" w:rsidRDefault="0091462B" w:rsidP="00C716BE">
      <w:pPr>
        <w:numPr>
          <w:ilvl w:val="0"/>
          <w:numId w:val="1"/>
        </w:numPr>
        <w:ind w:right="360" w:hanging="360"/>
        <w:jc w:val="both"/>
        <w:rPr>
          <w:rFonts w:ascii="Wingdings" w:eastAsia="Wingdings" w:hAnsi="Wingdings"/>
          <w:sz w:val="28"/>
          <w:szCs w:val="28"/>
        </w:rPr>
      </w:pPr>
      <w:r w:rsidRPr="009517BF">
        <w:rPr>
          <w:b/>
          <w:sz w:val="28"/>
          <w:szCs w:val="28"/>
        </w:rPr>
        <w:t>5</w:t>
      </w:r>
      <w:r w:rsidR="00C716BE" w:rsidRPr="009517BF">
        <w:rPr>
          <w:b/>
          <w:sz w:val="28"/>
          <w:szCs w:val="28"/>
        </w:rPr>
        <w:t xml:space="preserve">0%  </w:t>
      </w:r>
      <w:r w:rsidRPr="009517BF">
        <w:rPr>
          <w:b/>
          <w:sz w:val="28"/>
          <w:szCs w:val="28"/>
        </w:rPr>
        <w:t xml:space="preserve">Short Exam </w:t>
      </w:r>
      <w:r w:rsidR="00513765">
        <w:rPr>
          <w:b/>
          <w:sz w:val="28"/>
          <w:szCs w:val="28"/>
        </w:rPr>
        <w:t>(</w:t>
      </w:r>
      <w:r w:rsidRPr="009517BF">
        <w:rPr>
          <w:b/>
          <w:sz w:val="28"/>
          <w:szCs w:val="28"/>
        </w:rPr>
        <w:t xml:space="preserve">after </w:t>
      </w:r>
      <w:r w:rsidR="00513765">
        <w:rPr>
          <w:b/>
          <w:sz w:val="28"/>
          <w:szCs w:val="28"/>
        </w:rPr>
        <w:t>every</w:t>
      </w:r>
      <w:r w:rsidRPr="009517BF">
        <w:rPr>
          <w:b/>
          <w:sz w:val="28"/>
          <w:szCs w:val="28"/>
        </w:rPr>
        <w:t xml:space="preserve"> chapter</w:t>
      </w:r>
      <w:r w:rsidR="00513765">
        <w:rPr>
          <w:b/>
          <w:sz w:val="28"/>
          <w:szCs w:val="28"/>
        </w:rPr>
        <w:t>)</w:t>
      </w:r>
    </w:p>
    <w:p w14:paraId="38A59C90" w14:textId="6C24994E" w:rsidR="00C716BE" w:rsidRPr="009517BF" w:rsidRDefault="0091462B" w:rsidP="00C716BE">
      <w:pPr>
        <w:numPr>
          <w:ilvl w:val="0"/>
          <w:numId w:val="1"/>
        </w:numPr>
        <w:ind w:right="360" w:hanging="360"/>
        <w:jc w:val="both"/>
        <w:rPr>
          <w:rFonts w:ascii="Wingdings" w:eastAsia="Wingdings" w:hAnsi="Wingdings"/>
          <w:sz w:val="28"/>
          <w:szCs w:val="28"/>
        </w:rPr>
      </w:pPr>
      <w:r w:rsidRPr="009517BF">
        <w:rPr>
          <w:b/>
          <w:sz w:val="28"/>
          <w:szCs w:val="28"/>
        </w:rPr>
        <w:t>4</w:t>
      </w:r>
      <w:r w:rsidR="00C716BE" w:rsidRPr="009517BF">
        <w:rPr>
          <w:b/>
          <w:sz w:val="28"/>
          <w:szCs w:val="28"/>
        </w:rPr>
        <w:t xml:space="preserve">0%  Final Exam (All Chapters </w:t>
      </w:r>
      <w:r w:rsidR="00D676CE" w:rsidRPr="009517BF">
        <w:rPr>
          <w:b/>
          <w:sz w:val="28"/>
          <w:szCs w:val="28"/>
        </w:rPr>
        <w:t>2</w:t>
      </w:r>
      <w:r w:rsidR="005808B5">
        <w:rPr>
          <w:b/>
          <w:sz w:val="28"/>
          <w:szCs w:val="28"/>
        </w:rPr>
        <w:t>7</w:t>
      </w:r>
      <w:r w:rsidR="00C716BE" w:rsidRPr="009517BF">
        <w:rPr>
          <w:b/>
          <w:sz w:val="28"/>
          <w:szCs w:val="28"/>
        </w:rPr>
        <w:t>-</w:t>
      </w:r>
      <w:r w:rsidR="00D676CE" w:rsidRPr="009517BF">
        <w:rPr>
          <w:b/>
          <w:sz w:val="28"/>
          <w:szCs w:val="28"/>
        </w:rPr>
        <w:t>1</w:t>
      </w:r>
      <w:r w:rsidR="00C716BE" w:rsidRPr="009517BF">
        <w:rPr>
          <w:b/>
          <w:sz w:val="28"/>
          <w:szCs w:val="28"/>
        </w:rPr>
        <w:t>-202</w:t>
      </w:r>
      <w:r w:rsidR="00D676CE" w:rsidRPr="009517BF">
        <w:rPr>
          <w:b/>
          <w:sz w:val="28"/>
          <w:szCs w:val="28"/>
        </w:rPr>
        <w:t>2</w:t>
      </w:r>
      <w:r w:rsidR="00C716BE" w:rsidRPr="009517BF">
        <w:rPr>
          <w:b/>
          <w:sz w:val="28"/>
          <w:szCs w:val="28"/>
        </w:rPr>
        <w:t xml:space="preserve"> </w:t>
      </w:r>
      <w:r w:rsidR="00B6265E">
        <w:rPr>
          <w:b/>
          <w:sz w:val="28"/>
          <w:szCs w:val="28"/>
        </w:rPr>
        <w:t>11a</w:t>
      </w:r>
      <w:r w:rsidR="00C716BE" w:rsidRPr="009517BF">
        <w:rPr>
          <w:b/>
          <w:sz w:val="28"/>
          <w:szCs w:val="28"/>
        </w:rPr>
        <w:t xml:space="preserve">m – </w:t>
      </w:r>
      <w:r w:rsidR="00B6265E">
        <w:rPr>
          <w:b/>
          <w:sz w:val="28"/>
          <w:szCs w:val="28"/>
        </w:rPr>
        <w:t>1</w:t>
      </w:r>
      <w:r w:rsidR="00D676CE" w:rsidRPr="009517BF">
        <w:rPr>
          <w:b/>
          <w:sz w:val="28"/>
          <w:szCs w:val="28"/>
        </w:rPr>
        <w:t>p</w:t>
      </w:r>
      <w:r w:rsidR="00C716BE" w:rsidRPr="009517BF">
        <w:rPr>
          <w:b/>
          <w:sz w:val="28"/>
          <w:szCs w:val="28"/>
        </w:rPr>
        <w:t>m)</w:t>
      </w:r>
    </w:p>
    <w:p w14:paraId="2E19711B" w14:textId="77777777" w:rsidR="000848C5" w:rsidRDefault="000848C5" w:rsidP="000848C5">
      <w:pPr>
        <w:jc w:val="both"/>
      </w:pPr>
    </w:p>
    <w:p w14:paraId="2EE98AC1" w14:textId="77777777" w:rsidR="00C91ED3" w:rsidRPr="005E563D" w:rsidRDefault="00C91ED3" w:rsidP="000848C5">
      <w:pPr>
        <w:ind w:right="360"/>
        <w:jc w:val="both"/>
        <w:rPr>
          <w:rFonts w:eastAsia="Arial Black"/>
          <w:b/>
          <w:sz w:val="24"/>
          <w:u w:val="single"/>
        </w:rPr>
      </w:pPr>
    </w:p>
    <w:p w14:paraId="6109A243" w14:textId="77777777" w:rsidR="00C91ED3" w:rsidRPr="005E563D" w:rsidRDefault="00C91ED3" w:rsidP="000848C5">
      <w:pPr>
        <w:ind w:right="360"/>
        <w:jc w:val="both"/>
        <w:rPr>
          <w:rFonts w:eastAsia="Arial Black"/>
          <w:b/>
          <w:sz w:val="24"/>
          <w:u w:val="single"/>
        </w:rPr>
      </w:pPr>
    </w:p>
    <w:p w14:paraId="05A5A286" w14:textId="77777777" w:rsidR="00C91ED3" w:rsidRPr="005E563D" w:rsidRDefault="00C91ED3" w:rsidP="000848C5">
      <w:pPr>
        <w:ind w:right="360"/>
        <w:jc w:val="both"/>
        <w:rPr>
          <w:rFonts w:eastAsia="Arial Black"/>
          <w:b/>
          <w:sz w:val="24"/>
          <w:u w:val="single"/>
        </w:rPr>
      </w:pPr>
    </w:p>
    <w:p w14:paraId="36F9322A" w14:textId="49A2CD2A" w:rsidR="000848C5" w:rsidRPr="00922EF4" w:rsidRDefault="000848C5" w:rsidP="000848C5">
      <w:pPr>
        <w:ind w:right="360"/>
        <w:jc w:val="both"/>
        <w:rPr>
          <w:rFonts w:eastAsia="Arial Black"/>
          <w:b/>
          <w:sz w:val="24"/>
          <w:u w:val="single"/>
          <w:lang w:val="pt-BR"/>
        </w:rPr>
      </w:pPr>
      <w:r w:rsidRPr="00922EF4">
        <w:rPr>
          <w:rFonts w:eastAsia="Arial Black"/>
          <w:b/>
          <w:sz w:val="24"/>
          <w:u w:val="single"/>
          <w:lang w:val="pt-BR"/>
        </w:rPr>
        <w:t>Grades</w:t>
      </w:r>
    </w:p>
    <w:p w14:paraId="11064F06" w14:textId="77777777" w:rsidR="000848C5" w:rsidRPr="00922EF4" w:rsidRDefault="000848C5" w:rsidP="000848C5">
      <w:pPr>
        <w:ind w:right="360"/>
        <w:jc w:val="both"/>
        <w:rPr>
          <w:rFonts w:eastAsia="Arial Black"/>
          <w:b/>
          <w:sz w:val="24"/>
          <w:lang w:val="pt-BR"/>
        </w:rPr>
      </w:pPr>
      <w:r w:rsidRPr="00922EF4">
        <w:rPr>
          <w:rFonts w:eastAsia="Arial Black"/>
          <w:b/>
          <w:sz w:val="24"/>
          <w:lang w:val="pt-BR"/>
        </w:rPr>
        <w:t>A</w:t>
      </w:r>
      <w:r w:rsidRPr="00922EF4">
        <w:rPr>
          <w:rFonts w:eastAsia="Arial Black"/>
          <w:b/>
          <w:sz w:val="24"/>
          <w:lang w:val="pt-BR"/>
        </w:rPr>
        <w:tab/>
        <w:t>95</w:t>
      </w:r>
    </w:p>
    <w:p w14:paraId="3A1263E2" w14:textId="77777777" w:rsidR="000848C5" w:rsidRPr="00922EF4" w:rsidRDefault="000848C5" w:rsidP="000848C5">
      <w:pPr>
        <w:ind w:right="360"/>
        <w:jc w:val="both"/>
        <w:rPr>
          <w:rFonts w:eastAsia="Arial Black"/>
          <w:b/>
          <w:sz w:val="24"/>
          <w:lang w:val="pt-BR"/>
        </w:rPr>
      </w:pPr>
      <w:r w:rsidRPr="00922EF4">
        <w:rPr>
          <w:rFonts w:eastAsia="Arial Black"/>
          <w:b/>
          <w:sz w:val="24"/>
          <w:lang w:val="pt-BR"/>
        </w:rPr>
        <w:t>A-</w:t>
      </w:r>
      <w:r w:rsidRPr="00922EF4">
        <w:rPr>
          <w:rFonts w:eastAsia="Arial Black"/>
          <w:b/>
          <w:sz w:val="24"/>
          <w:lang w:val="pt-BR"/>
        </w:rPr>
        <w:tab/>
        <w:t>90</w:t>
      </w:r>
    </w:p>
    <w:p w14:paraId="6E8EB29C" w14:textId="77777777" w:rsidR="000848C5" w:rsidRPr="00922EF4" w:rsidRDefault="000848C5" w:rsidP="000848C5">
      <w:pPr>
        <w:ind w:right="360"/>
        <w:jc w:val="both"/>
        <w:rPr>
          <w:rFonts w:eastAsia="Arial Black"/>
          <w:b/>
          <w:sz w:val="24"/>
          <w:lang w:val="pt-BR"/>
        </w:rPr>
      </w:pPr>
      <w:r w:rsidRPr="00922EF4">
        <w:rPr>
          <w:rFonts w:eastAsia="Arial Black"/>
          <w:b/>
          <w:sz w:val="24"/>
          <w:lang w:val="pt-BR"/>
        </w:rPr>
        <w:t>B+</w:t>
      </w:r>
      <w:r w:rsidRPr="00922EF4">
        <w:rPr>
          <w:rFonts w:eastAsia="Arial Black"/>
          <w:b/>
          <w:sz w:val="24"/>
          <w:lang w:val="pt-BR"/>
        </w:rPr>
        <w:tab/>
        <w:t>87</w:t>
      </w:r>
    </w:p>
    <w:p w14:paraId="7366FEE2" w14:textId="77777777" w:rsidR="000848C5" w:rsidRPr="00922EF4" w:rsidRDefault="000848C5" w:rsidP="000848C5">
      <w:pPr>
        <w:ind w:right="360"/>
        <w:jc w:val="both"/>
        <w:rPr>
          <w:rFonts w:eastAsia="Arial Black"/>
          <w:b/>
          <w:sz w:val="24"/>
          <w:lang w:val="pt-BR"/>
        </w:rPr>
      </w:pPr>
      <w:r w:rsidRPr="00922EF4">
        <w:rPr>
          <w:rFonts w:eastAsia="Arial Black"/>
          <w:b/>
          <w:sz w:val="24"/>
          <w:lang w:val="pt-BR"/>
        </w:rPr>
        <w:t>B</w:t>
      </w:r>
      <w:r w:rsidRPr="00922EF4">
        <w:rPr>
          <w:rFonts w:eastAsia="Arial Black"/>
          <w:b/>
          <w:sz w:val="24"/>
          <w:lang w:val="pt-BR"/>
        </w:rPr>
        <w:tab/>
        <w:t>83</w:t>
      </w:r>
    </w:p>
    <w:p w14:paraId="514D19D0" w14:textId="77777777" w:rsidR="000848C5" w:rsidRDefault="000848C5" w:rsidP="000848C5">
      <w:pPr>
        <w:ind w:right="360"/>
        <w:jc w:val="both"/>
        <w:rPr>
          <w:rFonts w:eastAsia="Arial Black"/>
          <w:b/>
          <w:sz w:val="24"/>
        </w:rPr>
      </w:pPr>
      <w:r>
        <w:rPr>
          <w:rFonts w:eastAsia="Arial Black"/>
          <w:b/>
          <w:sz w:val="24"/>
        </w:rPr>
        <w:t>B-</w:t>
      </w:r>
      <w:r>
        <w:rPr>
          <w:rFonts w:eastAsia="Arial Black"/>
          <w:b/>
          <w:sz w:val="24"/>
        </w:rPr>
        <w:tab/>
        <w:t>80</w:t>
      </w:r>
    </w:p>
    <w:p w14:paraId="15E42831" w14:textId="06A6DF3C" w:rsidR="000848C5" w:rsidRDefault="000848C5" w:rsidP="000848C5">
      <w:pPr>
        <w:ind w:right="360"/>
        <w:jc w:val="both"/>
        <w:rPr>
          <w:rFonts w:eastAsia="Arial Black"/>
          <w:b/>
          <w:sz w:val="24"/>
        </w:rPr>
      </w:pPr>
      <w:r>
        <w:rPr>
          <w:rFonts w:eastAsia="Arial Black"/>
          <w:b/>
          <w:sz w:val="24"/>
        </w:rPr>
        <w:t>C+</w:t>
      </w:r>
      <w:r>
        <w:rPr>
          <w:rFonts w:eastAsia="Arial Black"/>
          <w:b/>
          <w:sz w:val="24"/>
        </w:rPr>
        <w:tab/>
        <w:t>7</w:t>
      </w:r>
      <w:r w:rsidR="00E472F4">
        <w:rPr>
          <w:rFonts w:eastAsia="Arial Black"/>
          <w:b/>
          <w:sz w:val="24"/>
        </w:rPr>
        <w:t>7</w:t>
      </w:r>
    </w:p>
    <w:p w14:paraId="6CE69B4B" w14:textId="77777777" w:rsidR="000848C5" w:rsidRDefault="000848C5" w:rsidP="000848C5">
      <w:pPr>
        <w:ind w:right="360"/>
        <w:jc w:val="both"/>
        <w:rPr>
          <w:rFonts w:eastAsia="Arial Black"/>
          <w:b/>
          <w:sz w:val="24"/>
        </w:rPr>
      </w:pPr>
      <w:r>
        <w:rPr>
          <w:rFonts w:eastAsia="Arial Black"/>
          <w:b/>
          <w:sz w:val="24"/>
        </w:rPr>
        <w:t>C</w:t>
      </w:r>
      <w:r>
        <w:rPr>
          <w:rFonts w:eastAsia="Arial Black"/>
          <w:b/>
          <w:sz w:val="24"/>
        </w:rPr>
        <w:tab/>
        <w:t>73</w:t>
      </w:r>
    </w:p>
    <w:p w14:paraId="65E06EA0" w14:textId="77777777" w:rsidR="000848C5" w:rsidRDefault="000848C5" w:rsidP="000848C5">
      <w:pPr>
        <w:ind w:right="360"/>
        <w:jc w:val="both"/>
        <w:rPr>
          <w:rFonts w:eastAsia="Arial Black"/>
          <w:b/>
          <w:sz w:val="24"/>
        </w:rPr>
      </w:pPr>
      <w:r>
        <w:rPr>
          <w:rFonts w:eastAsia="Arial Black"/>
          <w:b/>
          <w:sz w:val="24"/>
        </w:rPr>
        <w:t>C-</w:t>
      </w:r>
      <w:r>
        <w:rPr>
          <w:rFonts w:eastAsia="Arial Black"/>
          <w:b/>
          <w:sz w:val="24"/>
        </w:rPr>
        <w:tab/>
        <w:t>70</w:t>
      </w:r>
    </w:p>
    <w:p w14:paraId="6E00DCFE" w14:textId="77777777" w:rsidR="000848C5" w:rsidRDefault="000848C5" w:rsidP="000848C5">
      <w:pPr>
        <w:ind w:right="360"/>
        <w:jc w:val="both"/>
        <w:rPr>
          <w:rFonts w:eastAsia="Arial Black"/>
          <w:b/>
          <w:sz w:val="24"/>
        </w:rPr>
      </w:pPr>
      <w:r>
        <w:rPr>
          <w:rFonts w:eastAsia="Arial Black"/>
          <w:b/>
          <w:sz w:val="24"/>
        </w:rPr>
        <w:t>D+</w:t>
      </w:r>
      <w:r>
        <w:rPr>
          <w:rFonts w:eastAsia="Arial Black"/>
          <w:b/>
          <w:sz w:val="24"/>
        </w:rPr>
        <w:tab/>
        <w:t>65</w:t>
      </w:r>
    </w:p>
    <w:p w14:paraId="322AF98E" w14:textId="77777777" w:rsidR="000848C5" w:rsidRPr="00CF1CD9" w:rsidRDefault="000848C5" w:rsidP="000848C5">
      <w:pPr>
        <w:ind w:right="360"/>
        <w:jc w:val="both"/>
        <w:rPr>
          <w:rFonts w:eastAsia="Arial Black"/>
          <w:b/>
          <w:sz w:val="24"/>
        </w:rPr>
      </w:pPr>
      <w:r>
        <w:rPr>
          <w:rFonts w:eastAsia="Arial Black"/>
          <w:b/>
          <w:sz w:val="24"/>
        </w:rPr>
        <w:t>D</w:t>
      </w:r>
      <w:r>
        <w:rPr>
          <w:rFonts w:eastAsia="Arial Black"/>
          <w:b/>
          <w:sz w:val="24"/>
        </w:rPr>
        <w:tab/>
        <w:t>60</w:t>
      </w:r>
    </w:p>
    <w:p w14:paraId="2E7851A5" w14:textId="58E0FFF4" w:rsidR="000848C5" w:rsidRDefault="000848C5" w:rsidP="00FC054C">
      <w:pPr>
        <w:ind w:left="360"/>
        <w:jc w:val="both"/>
        <w:rPr>
          <w:rFonts w:ascii="Arial Black" w:hAnsi="Arial Black"/>
          <w:b/>
          <w:bCs/>
          <w:color w:val="FF0000"/>
        </w:rPr>
      </w:pPr>
    </w:p>
    <w:p w14:paraId="4AC82BC0" w14:textId="1F1E4411" w:rsidR="000848C5" w:rsidRDefault="000848C5" w:rsidP="00FC054C">
      <w:pPr>
        <w:ind w:left="360"/>
        <w:jc w:val="both"/>
        <w:rPr>
          <w:rFonts w:ascii="Arial Black" w:hAnsi="Arial Black"/>
          <w:b/>
          <w:bCs/>
          <w:color w:val="FF0000"/>
        </w:rPr>
      </w:pPr>
    </w:p>
    <w:p w14:paraId="19471CE9" w14:textId="77777777" w:rsidR="00EC631F" w:rsidRDefault="00EC631F" w:rsidP="00485CEE">
      <w:pPr>
        <w:jc w:val="center"/>
        <w:rPr>
          <w:rFonts w:ascii="Arial Black" w:eastAsia="Arial Black" w:hAnsi="Arial Black"/>
          <w:color w:val="FF0000"/>
          <w:sz w:val="24"/>
        </w:rPr>
      </w:pPr>
    </w:p>
    <w:p w14:paraId="4B977ECF" w14:textId="77777777" w:rsidR="00EC631F" w:rsidRDefault="00EC631F" w:rsidP="00485CEE">
      <w:pPr>
        <w:jc w:val="center"/>
        <w:rPr>
          <w:rFonts w:ascii="Arial Black" w:eastAsia="Arial Black" w:hAnsi="Arial Black"/>
          <w:color w:val="FF0000"/>
          <w:sz w:val="24"/>
        </w:rPr>
      </w:pPr>
    </w:p>
    <w:p w14:paraId="32B9AF2A" w14:textId="77777777" w:rsidR="00EC631F" w:rsidRDefault="00EC631F" w:rsidP="00485CEE">
      <w:pPr>
        <w:jc w:val="center"/>
        <w:rPr>
          <w:rFonts w:ascii="Arial Black" w:eastAsia="Arial Black" w:hAnsi="Arial Black"/>
          <w:color w:val="FF0000"/>
          <w:sz w:val="24"/>
        </w:rPr>
      </w:pPr>
    </w:p>
    <w:p w14:paraId="66778B0D" w14:textId="77777777" w:rsidR="00C91ED3" w:rsidRDefault="00C91ED3">
      <w:pPr>
        <w:jc w:val="left"/>
        <w:rPr>
          <w:rFonts w:ascii="Arial Black" w:eastAsia="Arial Black" w:hAnsi="Arial Black"/>
          <w:color w:val="FF0000"/>
          <w:sz w:val="24"/>
        </w:rPr>
      </w:pPr>
      <w:r>
        <w:rPr>
          <w:rFonts w:ascii="Arial Black" w:eastAsia="Arial Black" w:hAnsi="Arial Black"/>
          <w:color w:val="FF0000"/>
          <w:sz w:val="24"/>
        </w:rPr>
        <w:br w:type="page"/>
      </w:r>
    </w:p>
    <w:p w14:paraId="58000FBF" w14:textId="3E588F20" w:rsidR="00485CEE" w:rsidRDefault="00FC054C" w:rsidP="00485CEE">
      <w:pPr>
        <w:jc w:val="center"/>
        <w:rPr>
          <w:rFonts w:ascii="Arial Black" w:eastAsia="Arial Black" w:hAnsi="Arial Black"/>
          <w:color w:val="FF0000"/>
          <w:sz w:val="24"/>
        </w:rPr>
      </w:pPr>
      <w:r>
        <w:rPr>
          <w:rFonts w:ascii="Arial Black" w:eastAsia="Arial Black" w:hAnsi="Arial Black"/>
          <w:color w:val="FF0000"/>
          <w:sz w:val="24"/>
        </w:rPr>
        <w:lastRenderedPageBreak/>
        <w:t xml:space="preserve">Tentative </w:t>
      </w:r>
      <w:r w:rsidR="00485CEE" w:rsidRPr="00456828">
        <w:rPr>
          <w:rFonts w:ascii="Arial Black" w:eastAsia="Arial Black" w:hAnsi="Arial Black"/>
          <w:color w:val="FF0000"/>
          <w:sz w:val="24"/>
        </w:rPr>
        <w:t>Course Study Plan</w:t>
      </w:r>
    </w:p>
    <w:tbl>
      <w:tblPr>
        <w:tblW w:w="10196"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924"/>
        <w:gridCol w:w="7407"/>
        <w:gridCol w:w="1060"/>
      </w:tblGrid>
      <w:tr w:rsidR="009D6ECB" w:rsidRPr="00D86014" w14:paraId="120BD33C"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6C43FF42" w14:textId="77777777" w:rsidR="009D6ECB" w:rsidRPr="0055372F" w:rsidRDefault="009D6ECB" w:rsidP="00315741">
            <w:pPr>
              <w:spacing w:line="240" w:lineRule="exact"/>
              <w:jc w:val="center"/>
              <w:rPr>
                <w:b/>
                <w:bCs/>
              </w:rPr>
            </w:pPr>
            <w:r w:rsidRPr="0055372F">
              <w:rPr>
                <w:b/>
                <w:bCs/>
              </w:rPr>
              <w:t>Week</w:t>
            </w:r>
          </w:p>
        </w:tc>
        <w:tc>
          <w:tcPr>
            <w:tcW w:w="924" w:type="dxa"/>
            <w:tcBorders>
              <w:top w:val="single" w:sz="4" w:space="0" w:color="auto"/>
              <w:left w:val="single" w:sz="4" w:space="0" w:color="auto"/>
              <w:bottom w:val="single" w:sz="4" w:space="0" w:color="auto"/>
              <w:right w:val="single" w:sz="4" w:space="0" w:color="auto"/>
            </w:tcBorders>
            <w:vAlign w:val="center"/>
          </w:tcPr>
          <w:p w14:paraId="07A46D42" w14:textId="77777777" w:rsidR="009D6ECB" w:rsidRPr="00B01362" w:rsidRDefault="009D6ECB" w:rsidP="00315741">
            <w:pPr>
              <w:spacing w:line="240" w:lineRule="exact"/>
              <w:jc w:val="center"/>
              <w:rPr>
                <w:b/>
                <w:bCs/>
              </w:rPr>
            </w:pPr>
            <w:r w:rsidRPr="00B01362">
              <w:rPr>
                <w:b/>
                <w:bCs/>
              </w:rPr>
              <w:t>C</w:t>
            </w:r>
            <w:r w:rsidRPr="00A379D6">
              <w:rPr>
                <w:b/>
                <w:bCs/>
              </w:rPr>
              <w:t>h.</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4A002E34" w14:textId="77777777" w:rsidR="009D6ECB" w:rsidRPr="00BA0C7C" w:rsidRDefault="009D6ECB" w:rsidP="00315741">
            <w:pPr>
              <w:pStyle w:val="Heading2"/>
              <w:spacing w:before="0" w:after="0" w:line="240" w:lineRule="exact"/>
              <w:jc w:val="center"/>
              <w:rPr>
                <w:rFonts w:ascii="Times New Roman" w:hAnsi="Times New Roman"/>
                <w:bCs/>
                <w:i w:val="0"/>
                <w:iCs/>
                <w:sz w:val="22"/>
                <w:szCs w:val="22"/>
              </w:rPr>
            </w:pPr>
            <w:r>
              <w:rPr>
                <w:rFonts w:ascii="Times New Roman" w:hAnsi="Times New Roman"/>
                <w:i w:val="0"/>
                <w:sz w:val="22"/>
                <w:szCs w:val="22"/>
              </w:rPr>
              <w:t>Topics</w:t>
            </w:r>
          </w:p>
        </w:tc>
        <w:tc>
          <w:tcPr>
            <w:tcW w:w="1060" w:type="dxa"/>
            <w:tcBorders>
              <w:top w:val="single" w:sz="4" w:space="0" w:color="auto"/>
              <w:left w:val="single" w:sz="4" w:space="0" w:color="auto"/>
              <w:bottom w:val="single" w:sz="4" w:space="0" w:color="auto"/>
              <w:right w:val="single" w:sz="4" w:space="0" w:color="auto"/>
            </w:tcBorders>
          </w:tcPr>
          <w:p w14:paraId="03F967B2" w14:textId="77777777" w:rsidR="009D6ECB" w:rsidRPr="0055372F" w:rsidRDefault="009D6ECB" w:rsidP="00315741">
            <w:pPr>
              <w:pStyle w:val="Heading2"/>
              <w:spacing w:before="0" w:after="0" w:line="240" w:lineRule="exact"/>
              <w:jc w:val="center"/>
              <w:rPr>
                <w:rFonts w:ascii="Times New Roman" w:hAnsi="Times New Roman"/>
                <w:b w:val="0"/>
                <w:i w:val="0"/>
                <w:iCs/>
                <w:sz w:val="22"/>
                <w:szCs w:val="22"/>
              </w:rPr>
            </w:pPr>
            <w:r w:rsidRPr="0055372F">
              <w:rPr>
                <w:rFonts w:ascii="Times New Roman" w:hAnsi="Times New Roman"/>
                <w:b w:val="0"/>
                <w:i w:val="0"/>
                <w:sz w:val="22"/>
                <w:szCs w:val="22"/>
              </w:rPr>
              <w:t>Pages</w:t>
            </w:r>
          </w:p>
        </w:tc>
      </w:tr>
      <w:tr w:rsidR="009D6ECB" w:rsidRPr="00D86014" w14:paraId="616A52B1"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69FA2933" w14:textId="2CD45651" w:rsidR="009D6ECB" w:rsidRPr="0055372F" w:rsidRDefault="009D6ECB" w:rsidP="00B01362">
            <w:pPr>
              <w:spacing w:line="240" w:lineRule="exact"/>
              <w:jc w:val="center"/>
            </w:pPr>
            <w:r w:rsidRPr="0055372F">
              <w:t>1</w:t>
            </w:r>
          </w:p>
        </w:tc>
        <w:tc>
          <w:tcPr>
            <w:tcW w:w="924" w:type="dxa"/>
            <w:tcBorders>
              <w:top w:val="single" w:sz="4" w:space="0" w:color="auto"/>
              <w:left w:val="single" w:sz="4" w:space="0" w:color="auto"/>
              <w:bottom w:val="single" w:sz="4" w:space="0" w:color="auto"/>
              <w:right w:val="single" w:sz="4" w:space="0" w:color="auto"/>
            </w:tcBorders>
            <w:vAlign w:val="center"/>
          </w:tcPr>
          <w:p w14:paraId="3D0B7EF1" w14:textId="49E801CA" w:rsidR="009D6ECB" w:rsidRPr="00C91E04" w:rsidRDefault="009D6ECB" w:rsidP="00C91E04">
            <w:pPr>
              <w:spacing w:line="240" w:lineRule="exact"/>
              <w:jc w:val="center"/>
            </w:pPr>
            <w:r w:rsidRPr="00C91E04">
              <w:t>1</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D11AF3A" w14:textId="77777777" w:rsidR="009D6ECB" w:rsidRPr="004515FB" w:rsidRDefault="009D6ECB" w:rsidP="009D6ECB">
            <w:pPr>
              <w:pStyle w:val="Heading2"/>
              <w:spacing w:before="0" w:after="0" w:line="240" w:lineRule="exact"/>
              <w:jc w:val="left"/>
              <w:rPr>
                <w:rFonts w:ascii="Times New Roman" w:hAnsi="Times New Roman"/>
                <w:i w:val="0"/>
                <w:iCs/>
                <w:sz w:val="24"/>
                <w:szCs w:val="24"/>
                <w:u w:val="single"/>
              </w:rPr>
            </w:pPr>
            <w:r>
              <w:rPr>
                <w:rFonts w:ascii="Times New Roman" w:hAnsi="Times New Roman"/>
                <w:i w:val="0"/>
                <w:sz w:val="24"/>
                <w:szCs w:val="24"/>
                <w:u w:val="single"/>
              </w:rPr>
              <w:t>Financial Reporting</w:t>
            </w:r>
            <w:r w:rsidRPr="004515FB">
              <w:rPr>
                <w:rFonts w:ascii="Times New Roman" w:hAnsi="Times New Roman"/>
                <w:i w:val="0"/>
                <w:sz w:val="24"/>
                <w:szCs w:val="24"/>
                <w:u w:val="single"/>
              </w:rPr>
              <w:t xml:space="preserve"> and Accounting Standards</w:t>
            </w:r>
            <w:r>
              <w:rPr>
                <w:rFonts w:ascii="Times New Roman" w:hAnsi="Times New Roman"/>
                <w:i w:val="0"/>
                <w:sz w:val="24"/>
                <w:szCs w:val="24"/>
                <w:u w:val="single"/>
              </w:rPr>
              <w:t xml:space="preserve"> </w:t>
            </w:r>
            <w:r w:rsidRPr="009B2FE4">
              <w:rPr>
                <w:rFonts w:ascii="Times New Roman" w:hAnsi="Times New Roman"/>
                <w:i w:val="0"/>
                <w:sz w:val="24"/>
                <w:szCs w:val="24"/>
              </w:rPr>
              <w:t xml:space="preserve">       </w:t>
            </w:r>
          </w:p>
          <w:p w14:paraId="2A7C2F72" w14:textId="77777777" w:rsidR="009D6ECB" w:rsidRDefault="009D6ECB" w:rsidP="009D6ECB">
            <w:pPr>
              <w:pStyle w:val="Heading2"/>
              <w:spacing w:before="0" w:after="0" w:line="240" w:lineRule="exact"/>
              <w:jc w:val="left"/>
              <w:rPr>
                <w:rFonts w:ascii="Times New Roman" w:hAnsi="Times New Roman"/>
                <w:i w:val="0"/>
                <w:iCs/>
                <w:sz w:val="22"/>
                <w:szCs w:val="22"/>
              </w:rPr>
            </w:pPr>
            <w:r>
              <w:rPr>
                <w:rFonts w:ascii="Times New Roman" w:hAnsi="Times New Roman"/>
                <w:i w:val="0"/>
                <w:sz w:val="22"/>
                <w:szCs w:val="22"/>
              </w:rPr>
              <w:t xml:space="preserve">Global Market  </w:t>
            </w:r>
            <w:r w:rsidRPr="009063EC">
              <w:rPr>
                <w:b w:val="0"/>
                <w:i w:val="0"/>
                <w:sz w:val="22"/>
                <w:szCs w:val="22"/>
              </w:rPr>
              <w:t>…………………………………………</w:t>
            </w:r>
            <w:r>
              <w:rPr>
                <w:b w:val="0"/>
                <w:i w:val="0"/>
                <w:sz w:val="22"/>
                <w:szCs w:val="22"/>
              </w:rPr>
              <w:t>…………</w:t>
            </w:r>
            <w:r w:rsidRPr="009063EC">
              <w:rPr>
                <w:b w:val="0"/>
                <w:i w:val="0"/>
                <w:sz w:val="22"/>
                <w:szCs w:val="22"/>
              </w:rPr>
              <w:t>………..</w:t>
            </w:r>
            <w:r w:rsidRPr="009063EC">
              <w:rPr>
                <w:rFonts w:ascii="Times New Roman" w:hAnsi="Times New Roman"/>
                <w:b w:val="0"/>
                <w:i w:val="0"/>
                <w:sz w:val="22"/>
                <w:szCs w:val="22"/>
              </w:rPr>
              <w:t xml:space="preserve"> </w:t>
            </w:r>
            <w:r>
              <w:rPr>
                <w:rFonts w:ascii="Times New Roman" w:hAnsi="Times New Roman"/>
                <w:i w:val="0"/>
                <w:sz w:val="22"/>
                <w:szCs w:val="22"/>
              </w:rPr>
              <w:t xml:space="preserve"> </w:t>
            </w:r>
          </w:p>
          <w:p w14:paraId="7934E720" w14:textId="77777777" w:rsidR="009D6ECB" w:rsidRDefault="009D6ECB" w:rsidP="009D6ECB">
            <w:pPr>
              <w:pStyle w:val="Heading2"/>
              <w:spacing w:before="0" w:after="0" w:line="240" w:lineRule="exact"/>
              <w:jc w:val="left"/>
              <w:rPr>
                <w:rFonts w:ascii="Times New Roman" w:hAnsi="Times New Roman"/>
                <w:i w:val="0"/>
                <w:iCs/>
                <w:sz w:val="22"/>
                <w:szCs w:val="22"/>
              </w:rPr>
            </w:pPr>
            <w:r>
              <w:rPr>
                <w:rFonts w:ascii="Times New Roman" w:hAnsi="Times New Roman"/>
                <w:i w:val="0"/>
                <w:sz w:val="22"/>
                <w:szCs w:val="22"/>
              </w:rPr>
              <w:t xml:space="preserve">Objective of Financial Reporting  </w:t>
            </w:r>
            <w:r w:rsidRPr="009063EC">
              <w:rPr>
                <w:b w:val="0"/>
                <w:i w:val="0"/>
                <w:sz w:val="22"/>
                <w:szCs w:val="22"/>
              </w:rPr>
              <w:t>…………………………………………</w:t>
            </w:r>
          </w:p>
          <w:p w14:paraId="7D93B819" w14:textId="77777777" w:rsidR="009D6ECB" w:rsidRDefault="009D6ECB" w:rsidP="009D6ECB">
            <w:pPr>
              <w:pStyle w:val="Heading2"/>
              <w:spacing w:before="0" w:after="0" w:line="240" w:lineRule="exact"/>
              <w:jc w:val="left"/>
              <w:rPr>
                <w:rFonts w:ascii="Times New Roman" w:hAnsi="Times New Roman"/>
                <w:i w:val="0"/>
                <w:iCs/>
                <w:sz w:val="22"/>
                <w:szCs w:val="22"/>
              </w:rPr>
            </w:pPr>
            <w:r>
              <w:rPr>
                <w:rFonts w:ascii="Times New Roman" w:hAnsi="Times New Roman"/>
                <w:i w:val="0"/>
                <w:sz w:val="22"/>
                <w:szCs w:val="22"/>
              </w:rPr>
              <w:t xml:space="preserve">Standard-Setting </w:t>
            </w:r>
            <w:r w:rsidRPr="009063EC">
              <w:rPr>
                <w:rFonts w:ascii="Times New Roman" w:hAnsi="Times New Roman"/>
                <w:i w:val="0"/>
                <w:sz w:val="22"/>
                <w:szCs w:val="22"/>
              </w:rPr>
              <w:t>Organizations</w:t>
            </w:r>
            <w:r w:rsidRPr="009063EC">
              <w:rPr>
                <w:rFonts w:ascii="Times New Roman" w:hAnsi="Times New Roman"/>
                <w:b w:val="0"/>
                <w:i w:val="0"/>
                <w:sz w:val="22"/>
                <w:szCs w:val="22"/>
              </w:rPr>
              <w:t xml:space="preserve">  </w:t>
            </w:r>
            <w:r w:rsidRPr="009063EC">
              <w:rPr>
                <w:b w:val="0"/>
                <w:i w:val="0"/>
                <w:sz w:val="22"/>
                <w:szCs w:val="22"/>
              </w:rPr>
              <w:t>…………………………………………</w:t>
            </w:r>
            <w:r>
              <w:rPr>
                <w:b w:val="0"/>
                <w:i w:val="0"/>
                <w:sz w:val="22"/>
                <w:szCs w:val="22"/>
              </w:rPr>
              <w:t>.</w:t>
            </w:r>
            <w:r>
              <w:rPr>
                <w:rFonts w:ascii="Times New Roman" w:hAnsi="Times New Roman"/>
                <w:i w:val="0"/>
                <w:sz w:val="22"/>
                <w:szCs w:val="22"/>
              </w:rPr>
              <w:t xml:space="preserve">  </w:t>
            </w:r>
          </w:p>
          <w:p w14:paraId="270A927E" w14:textId="77777777" w:rsidR="009D6ECB" w:rsidRDefault="009D6ECB" w:rsidP="009D6ECB">
            <w:pPr>
              <w:jc w:val="left"/>
            </w:pPr>
            <w:r>
              <w:t xml:space="preserve">    -International Organization of Securities Commission (IOSCO)</w:t>
            </w:r>
          </w:p>
          <w:p w14:paraId="5BA2A58B" w14:textId="77777777" w:rsidR="009D6ECB" w:rsidRPr="00793D19" w:rsidRDefault="009D6ECB" w:rsidP="009D6ECB">
            <w:pPr>
              <w:jc w:val="left"/>
            </w:pPr>
            <w:r>
              <w:t xml:space="preserve">   - International accounting Standards Board (IASB) </w:t>
            </w:r>
            <w:r w:rsidRPr="009063EC">
              <w:rPr>
                <w:sz w:val="22"/>
                <w:szCs w:val="22"/>
              </w:rPr>
              <w:t>………………</w:t>
            </w:r>
            <w:r>
              <w:rPr>
                <w:sz w:val="22"/>
                <w:szCs w:val="22"/>
              </w:rPr>
              <w:t>…</w:t>
            </w:r>
            <w:r>
              <w:rPr>
                <w:i/>
                <w:iCs/>
                <w:sz w:val="22"/>
                <w:szCs w:val="22"/>
              </w:rPr>
              <w:t xml:space="preserve"> </w:t>
            </w:r>
            <w:r>
              <w:t xml:space="preserve"> </w:t>
            </w:r>
            <w:r w:rsidRPr="009063EC">
              <w:t xml:space="preserve"> </w:t>
            </w:r>
          </w:p>
        </w:tc>
        <w:tc>
          <w:tcPr>
            <w:tcW w:w="1060" w:type="dxa"/>
            <w:tcBorders>
              <w:top w:val="single" w:sz="4" w:space="0" w:color="auto"/>
              <w:left w:val="single" w:sz="4" w:space="0" w:color="auto"/>
              <w:bottom w:val="single" w:sz="4" w:space="0" w:color="auto"/>
              <w:right w:val="single" w:sz="4" w:space="0" w:color="auto"/>
            </w:tcBorders>
          </w:tcPr>
          <w:p w14:paraId="09B5A110" w14:textId="77777777" w:rsidR="009D6ECB" w:rsidRDefault="009D6ECB" w:rsidP="00315741">
            <w:pPr>
              <w:pStyle w:val="Heading2"/>
              <w:spacing w:before="0" w:after="0" w:line="240" w:lineRule="exact"/>
              <w:jc w:val="center"/>
              <w:rPr>
                <w:rFonts w:ascii="Times New Roman" w:hAnsi="Times New Roman"/>
                <w:b w:val="0"/>
                <w:i w:val="0"/>
                <w:iCs/>
                <w:sz w:val="24"/>
                <w:szCs w:val="24"/>
              </w:rPr>
            </w:pPr>
          </w:p>
          <w:p w14:paraId="17F094F1" w14:textId="77777777" w:rsidR="009D6ECB" w:rsidRPr="0055372F" w:rsidRDefault="009D6ECB" w:rsidP="00315741">
            <w:pPr>
              <w:pStyle w:val="Heading2"/>
              <w:spacing w:before="0" w:after="0" w:line="240" w:lineRule="exact"/>
              <w:jc w:val="center"/>
              <w:rPr>
                <w:rFonts w:ascii="Times New Roman" w:hAnsi="Times New Roman"/>
                <w:b w:val="0"/>
                <w:i w:val="0"/>
                <w:iCs/>
                <w:sz w:val="22"/>
                <w:szCs w:val="22"/>
              </w:rPr>
            </w:pPr>
            <w:r w:rsidRPr="0055372F">
              <w:rPr>
                <w:rFonts w:ascii="Times New Roman" w:hAnsi="Times New Roman"/>
                <w:b w:val="0"/>
                <w:i w:val="0"/>
                <w:sz w:val="22"/>
                <w:szCs w:val="22"/>
              </w:rPr>
              <w:t>4-</w:t>
            </w:r>
            <w:r>
              <w:rPr>
                <w:rFonts w:ascii="Times New Roman" w:hAnsi="Times New Roman"/>
                <w:b w:val="0"/>
                <w:i w:val="0"/>
                <w:sz w:val="22"/>
                <w:szCs w:val="22"/>
              </w:rPr>
              <w:t>6</w:t>
            </w:r>
          </w:p>
          <w:p w14:paraId="038EA8E3" w14:textId="77777777" w:rsidR="009D6ECB" w:rsidRPr="0055372F" w:rsidRDefault="009D6ECB" w:rsidP="00315741">
            <w:pPr>
              <w:jc w:val="center"/>
              <w:rPr>
                <w:bCs/>
              </w:rPr>
            </w:pPr>
            <w:r w:rsidRPr="0055372F">
              <w:rPr>
                <w:bCs/>
              </w:rPr>
              <w:t>7-</w:t>
            </w:r>
            <w:r>
              <w:rPr>
                <w:bCs/>
              </w:rPr>
              <w:t>8</w:t>
            </w:r>
          </w:p>
          <w:p w14:paraId="12F1BCF2" w14:textId="77777777" w:rsidR="009D6ECB" w:rsidRDefault="009D6ECB" w:rsidP="00315741">
            <w:pPr>
              <w:jc w:val="center"/>
              <w:rPr>
                <w:bCs/>
              </w:rPr>
            </w:pPr>
            <w:r>
              <w:rPr>
                <w:bCs/>
              </w:rPr>
              <w:t>8</w:t>
            </w:r>
          </w:p>
          <w:p w14:paraId="5EEA5765" w14:textId="77777777" w:rsidR="009D6ECB" w:rsidRPr="0055372F" w:rsidRDefault="009D6ECB" w:rsidP="00315741">
            <w:pPr>
              <w:jc w:val="center"/>
              <w:rPr>
                <w:bCs/>
              </w:rPr>
            </w:pPr>
            <w:r>
              <w:rPr>
                <w:bCs/>
              </w:rPr>
              <w:t>9</w:t>
            </w:r>
          </w:p>
          <w:p w14:paraId="5F27A278" w14:textId="77777777" w:rsidR="009D6ECB" w:rsidRDefault="009D6ECB" w:rsidP="00315741">
            <w:pPr>
              <w:jc w:val="center"/>
              <w:rPr>
                <w:bCs/>
              </w:rPr>
            </w:pPr>
            <w:r w:rsidRPr="0055372F">
              <w:rPr>
                <w:bCs/>
              </w:rPr>
              <w:t>10-1</w:t>
            </w:r>
            <w:r>
              <w:rPr>
                <w:bCs/>
              </w:rPr>
              <w:t>8</w:t>
            </w:r>
          </w:p>
          <w:p w14:paraId="0E90BB33" w14:textId="77777777" w:rsidR="009D6ECB" w:rsidRPr="0055372F" w:rsidRDefault="009D6ECB" w:rsidP="00315741">
            <w:pPr>
              <w:jc w:val="center"/>
              <w:rPr>
                <w:bCs/>
              </w:rPr>
            </w:pPr>
          </w:p>
        </w:tc>
      </w:tr>
      <w:tr w:rsidR="009D6ECB" w:rsidRPr="00D86014" w14:paraId="4171E6E3"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A599099" w14:textId="307AD500" w:rsidR="009D6ECB" w:rsidRPr="0055372F" w:rsidRDefault="009D6ECB" w:rsidP="00B01362">
            <w:pPr>
              <w:spacing w:line="240" w:lineRule="exact"/>
              <w:jc w:val="center"/>
            </w:pPr>
            <w:r w:rsidRPr="0055372F">
              <w:t xml:space="preserve"> </w:t>
            </w:r>
            <w:r>
              <w:t>2</w:t>
            </w:r>
          </w:p>
        </w:tc>
        <w:tc>
          <w:tcPr>
            <w:tcW w:w="924" w:type="dxa"/>
            <w:tcBorders>
              <w:top w:val="single" w:sz="4" w:space="0" w:color="auto"/>
              <w:left w:val="single" w:sz="4" w:space="0" w:color="auto"/>
              <w:bottom w:val="single" w:sz="4" w:space="0" w:color="auto"/>
              <w:right w:val="single" w:sz="4" w:space="0" w:color="auto"/>
            </w:tcBorders>
            <w:vAlign w:val="center"/>
          </w:tcPr>
          <w:p w14:paraId="590D4640" w14:textId="649972EE" w:rsidR="009D6ECB" w:rsidRPr="00C91E04" w:rsidRDefault="009D6ECB" w:rsidP="00C91E04">
            <w:pPr>
              <w:spacing w:line="240" w:lineRule="exact"/>
              <w:jc w:val="center"/>
            </w:pPr>
            <w:r w:rsidRPr="00C91E04">
              <w:t>2</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D4CEB13" w14:textId="77777777" w:rsidR="009D6ECB" w:rsidRPr="004515FB" w:rsidRDefault="009D6ECB" w:rsidP="009D6ECB">
            <w:pPr>
              <w:spacing w:line="240" w:lineRule="exact"/>
              <w:jc w:val="left"/>
              <w:rPr>
                <w:b/>
                <w:bCs/>
                <w:u w:val="single"/>
              </w:rPr>
            </w:pPr>
            <w:r w:rsidRPr="004515FB">
              <w:rPr>
                <w:b/>
                <w:bCs/>
                <w:u w:val="single"/>
              </w:rPr>
              <w:t>Conceptual framework for Financial</w:t>
            </w:r>
            <w:r w:rsidRPr="00793D19">
              <w:rPr>
                <w:b/>
                <w:bCs/>
                <w:u w:val="single"/>
              </w:rPr>
              <w:t xml:space="preserve"> Reporting</w:t>
            </w:r>
            <w:r w:rsidRPr="00793D19">
              <w:rPr>
                <w:b/>
                <w:bCs/>
              </w:rPr>
              <w:t xml:space="preserve">            </w:t>
            </w:r>
          </w:p>
          <w:p w14:paraId="3AE33256" w14:textId="77777777" w:rsidR="009D6ECB" w:rsidRDefault="009D6ECB" w:rsidP="009D6ECB">
            <w:pPr>
              <w:spacing w:line="240" w:lineRule="exact"/>
              <w:jc w:val="left"/>
              <w:rPr>
                <w:b/>
                <w:bCs/>
                <w:sz w:val="22"/>
                <w:szCs w:val="22"/>
              </w:rPr>
            </w:pPr>
            <w:r>
              <w:rPr>
                <w:b/>
                <w:bCs/>
                <w:sz w:val="22"/>
                <w:szCs w:val="22"/>
              </w:rPr>
              <w:t xml:space="preserve">Conceptual Framework  </w:t>
            </w:r>
            <w:r>
              <w:rPr>
                <w:sz w:val="22"/>
                <w:szCs w:val="22"/>
              </w:rPr>
              <w:t>…………………………………………………..</w:t>
            </w:r>
            <w:r w:rsidRPr="00E951AE">
              <w:rPr>
                <w:b/>
                <w:bCs/>
                <w:sz w:val="22"/>
                <w:szCs w:val="22"/>
              </w:rPr>
              <w:t xml:space="preserve"> </w:t>
            </w:r>
            <w:r>
              <w:rPr>
                <w:b/>
                <w:bCs/>
                <w:sz w:val="22"/>
                <w:szCs w:val="22"/>
              </w:rPr>
              <w:t xml:space="preserve">     </w:t>
            </w:r>
          </w:p>
          <w:p w14:paraId="390EDF97" w14:textId="77777777" w:rsidR="009D6ECB" w:rsidRDefault="009D6ECB" w:rsidP="009D6ECB">
            <w:pPr>
              <w:spacing w:line="240" w:lineRule="exact"/>
              <w:jc w:val="left"/>
              <w:rPr>
                <w:sz w:val="22"/>
                <w:szCs w:val="22"/>
              </w:rPr>
            </w:pPr>
            <w:r w:rsidRPr="00793D19">
              <w:rPr>
                <w:b/>
                <w:bCs/>
                <w:sz w:val="22"/>
                <w:szCs w:val="22"/>
              </w:rPr>
              <w:t>First Level</w:t>
            </w:r>
            <w:r>
              <w:rPr>
                <w:sz w:val="22"/>
                <w:szCs w:val="22"/>
              </w:rPr>
              <w:t xml:space="preserve">: Basic Objective  ……………………………………………… </w:t>
            </w:r>
          </w:p>
          <w:p w14:paraId="0AA46F3D" w14:textId="77777777" w:rsidR="009D6ECB" w:rsidRDefault="009D6ECB" w:rsidP="009D6ECB">
            <w:pPr>
              <w:spacing w:line="240" w:lineRule="exact"/>
              <w:jc w:val="left"/>
              <w:rPr>
                <w:sz w:val="22"/>
                <w:szCs w:val="22"/>
              </w:rPr>
            </w:pPr>
            <w:r>
              <w:rPr>
                <w:b/>
                <w:bCs/>
                <w:sz w:val="22"/>
                <w:szCs w:val="22"/>
              </w:rPr>
              <w:t>Second</w:t>
            </w:r>
            <w:r w:rsidRPr="00793D19">
              <w:rPr>
                <w:b/>
                <w:bCs/>
                <w:sz w:val="22"/>
                <w:szCs w:val="22"/>
              </w:rPr>
              <w:t xml:space="preserve"> Level</w:t>
            </w:r>
            <w:r>
              <w:rPr>
                <w:sz w:val="22"/>
                <w:szCs w:val="22"/>
              </w:rPr>
              <w:t xml:space="preserve">: Fundamental Concepts   …………………………………… </w:t>
            </w:r>
          </w:p>
          <w:p w14:paraId="614C204B" w14:textId="77777777" w:rsidR="009D6ECB" w:rsidRPr="005F7272" w:rsidRDefault="009D6ECB" w:rsidP="009D6ECB">
            <w:pPr>
              <w:spacing w:line="240" w:lineRule="exact"/>
              <w:ind w:left="590"/>
              <w:jc w:val="left"/>
              <w:rPr>
                <w:szCs w:val="20"/>
              </w:rPr>
            </w:pPr>
            <w:r w:rsidRPr="005F7272">
              <w:rPr>
                <w:szCs w:val="20"/>
              </w:rPr>
              <w:t>Qualitative Characteristics of Accounting Information</w:t>
            </w:r>
          </w:p>
          <w:p w14:paraId="407FD2BC" w14:textId="77777777" w:rsidR="009D6ECB" w:rsidRPr="005F7272" w:rsidRDefault="009D6ECB" w:rsidP="009D6ECB">
            <w:pPr>
              <w:spacing w:line="240" w:lineRule="exact"/>
              <w:ind w:left="590"/>
              <w:jc w:val="left"/>
              <w:rPr>
                <w:szCs w:val="20"/>
              </w:rPr>
            </w:pPr>
            <w:r w:rsidRPr="005F7272">
              <w:rPr>
                <w:szCs w:val="20"/>
              </w:rPr>
              <w:t xml:space="preserve">Basic elements </w:t>
            </w:r>
          </w:p>
          <w:p w14:paraId="02C448F2" w14:textId="77777777" w:rsidR="009D6ECB" w:rsidRDefault="009D6ECB" w:rsidP="009D6ECB">
            <w:pPr>
              <w:spacing w:line="240" w:lineRule="exact"/>
              <w:jc w:val="left"/>
              <w:rPr>
                <w:sz w:val="22"/>
                <w:szCs w:val="22"/>
              </w:rPr>
            </w:pPr>
            <w:r>
              <w:rPr>
                <w:b/>
                <w:bCs/>
                <w:sz w:val="22"/>
                <w:szCs w:val="22"/>
              </w:rPr>
              <w:t>Third</w:t>
            </w:r>
            <w:r w:rsidRPr="00793D19">
              <w:rPr>
                <w:b/>
                <w:bCs/>
                <w:sz w:val="22"/>
                <w:szCs w:val="22"/>
              </w:rPr>
              <w:t xml:space="preserve"> Level</w:t>
            </w:r>
            <w:r>
              <w:rPr>
                <w:sz w:val="22"/>
                <w:szCs w:val="22"/>
              </w:rPr>
              <w:t xml:space="preserve">: Recognition, </w:t>
            </w:r>
            <w:r w:rsidRPr="0066712B">
              <w:rPr>
                <w:sz w:val="22"/>
                <w:szCs w:val="22"/>
              </w:rPr>
              <w:t>Measurement</w:t>
            </w:r>
            <w:r>
              <w:rPr>
                <w:sz w:val="22"/>
                <w:szCs w:val="22"/>
              </w:rPr>
              <w:t>, and Disclosure</w:t>
            </w:r>
            <w:r w:rsidRPr="0066712B">
              <w:rPr>
                <w:sz w:val="22"/>
                <w:szCs w:val="22"/>
              </w:rPr>
              <w:t xml:space="preserve"> Concepts</w:t>
            </w:r>
            <w:r>
              <w:rPr>
                <w:sz w:val="22"/>
                <w:szCs w:val="22"/>
              </w:rPr>
              <w:t xml:space="preserve">  ……… </w:t>
            </w:r>
          </w:p>
          <w:p w14:paraId="3F2F2CCD" w14:textId="77777777" w:rsidR="009D6ECB" w:rsidRPr="004F3E49" w:rsidRDefault="009D6ECB" w:rsidP="009D6ECB">
            <w:pPr>
              <w:spacing w:line="240" w:lineRule="exact"/>
              <w:jc w:val="left"/>
              <w:rPr>
                <w:b/>
                <w:bCs/>
                <w:sz w:val="22"/>
                <w:szCs w:val="22"/>
              </w:rPr>
            </w:pPr>
            <w:r w:rsidRPr="004F3E49">
              <w:rPr>
                <w:b/>
                <w:bCs/>
                <w:sz w:val="22"/>
                <w:szCs w:val="22"/>
              </w:rPr>
              <w:t xml:space="preserve">Summary of the Structure  </w:t>
            </w:r>
            <w:r>
              <w:rPr>
                <w:sz w:val="22"/>
                <w:szCs w:val="22"/>
              </w:rPr>
              <w:t>………………………………………………</w:t>
            </w:r>
            <w:r w:rsidRPr="004F3E49">
              <w:rPr>
                <w:b/>
                <w:bCs/>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tcPr>
          <w:p w14:paraId="0FD699DB" w14:textId="77777777" w:rsidR="009D6ECB" w:rsidRDefault="009D6ECB" w:rsidP="00315741">
            <w:pPr>
              <w:spacing w:line="240" w:lineRule="exact"/>
              <w:jc w:val="center"/>
              <w:rPr>
                <w:bCs/>
              </w:rPr>
            </w:pPr>
          </w:p>
          <w:p w14:paraId="36D927D2" w14:textId="77777777" w:rsidR="009D6ECB" w:rsidRPr="0055372F" w:rsidRDefault="009D6ECB" w:rsidP="00315741">
            <w:pPr>
              <w:spacing w:line="240" w:lineRule="exact"/>
              <w:jc w:val="center"/>
              <w:rPr>
                <w:bCs/>
                <w:sz w:val="22"/>
                <w:szCs w:val="22"/>
              </w:rPr>
            </w:pPr>
            <w:r>
              <w:rPr>
                <w:bCs/>
                <w:sz w:val="22"/>
                <w:szCs w:val="22"/>
              </w:rPr>
              <w:t>26-28</w:t>
            </w:r>
          </w:p>
          <w:p w14:paraId="43D98525" w14:textId="77777777" w:rsidR="009D6ECB" w:rsidRPr="0055372F" w:rsidRDefault="009D6ECB" w:rsidP="00315741">
            <w:pPr>
              <w:spacing w:line="240" w:lineRule="exact"/>
              <w:jc w:val="center"/>
              <w:rPr>
                <w:bCs/>
                <w:sz w:val="22"/>
                <w:szCs w:val="22"/>
              </w:rPr>
            </w:pPr>
            <w:r>
              <w:rPr>
                <w:bCs/>
                <w:sz w:val="22"/>
                <w:szCs w:val="22"/>
              </w:rPr>
              <w:t>30</w:t>
            </w:r>
          </w:p>
          <w:p w14:paraId="0AD5BED3" w14:textId="77777777" w:rsidR="009D6ECB" w:rsidRPr="0055372F" w:rsidRDefault="009D6ECB" w:rsidP="00315741">
            <w:pPr>
              <w:spacing w:line="240" w:lineRule="exact"/>
              <w:jc w:val="center"/>
              <w:rPr>
                <w:bCs/>
                <w:sz w:val="22"/>
                <w:szCs w:val="22"/>
              </w:rPr>
            </w:pPr>
            <w:r>
              <w:rPr>
                <w:bCs/>
                <w:sz w:val="22"/>
                <w:szCs w:val="22"/>
              </w:rPr>
              <w:t>31</w:t>
            </w:r>
            <w:r w:rsidRPr="0055372F">
              <w:rPr>
                <w:bCs/>
                <w:sz w:val="22"/>
                <w:szCs w:val="22"/>
              </w:rPr>
              <w:t>-</w:t>
            </w:r>
            <w:r>
              <w:rPr>
                <w:bCs/>
                <w:sz w:val="22"/>
                <w:szCs w:val="22"/>
              </w:rPr>
              <w:t>37</w:t>
            </w:r>
          </w:p>
          <w:p w14:paraId="45066B16" w14:textId="77777777" w:rsidR="009D6ECB" w:rsidRPr="0055372F" w:rsidRDefault="009D6ECB" w:rsidP="00315741">
            <w:pPr>
              <w:spacing w:line="240" w:lineRule="exact"/>
              <w:jc w:val="center"/>
              <w:rPr>
                <w:bCs/>
              </w:rPr>
            </w:pPr>
          </w:p>
          <w:p w14:paraId="2246FAF1" w14:textId="77777777" w:rsidR="009D6ECB" w:rsidRPr="0055372F" w:rsidRDefault="009D6ECB" w:rsidP="00315741">
            <w:pPr>
              <w:spacing w:line="240" w:lineRule="exact"/>
              <w:jc w:val="center"/>
              <w:rPr>
                <w:bCs/>
              </w:rPr>
            </w:pPr>
          </w:p>
          <w:p w14:paraId="1815C220" w14:textId="77777777" w:rsidR="009D6ECB" w:rsidRPr="0055372F" w:rsidRDefault="009D6ECB" w:rsidP="00315741">
            <w:pPr>
              <w:spacing w:line="240" w:lineRule="exact"/>
              <w:jc w:val="center"/>
              <w:rPr>
                <w:bCs/>
              </w:rPr>
            </w:pPr>
            <w:r>
              <w:rPr>
                <w:bCs/>
              </w:rPr>
              <w:t>3</w:t>
            </w:r>
            <w:r w:rsidRPr="0055372F">
              <w:rPr>
                <w:bCs/>
              </w:rPr>
              <w:t>8-</w:t>
            </w:r>
            <w:r>
              <w:rPr>
                <w:bCs/>
              </w:rPr>
              <w:t>47</w:t>
            </w:r>
          </w:p>
          <w:p w14:paraId="15C4FF8C" w14:textId="77777777" w:rsidR="009D6ECB" w:rsidRDefault="009D6ECB" w:rsidP="00315741">
            <w:pPr>
              <w:spacing w:line="240" w:lineRule="exact"/>
              <w:jc w:val="center"/>
              <w:rPr>
                <w:bCs/>
              </w:rPr>
            </w:pPr>
            <w:r>
              <w:rPr>
                <w:bCs/>
              </w:rPr>
              <w:t>48</w:t>
            </w:r>
          </w:p>
          <w:p w14:paraId="418C60FF" w14:textId="77777777" w:rsidR="009D6ECB" w:rsidRPr="0055372F" w:rsidRDefault="009D6ECB" w:rsidP="00315741">
            <w:pPr>
              <w:spacing w:line="240" w:lineRule="exact"/>
              <w:jc w:val="center"/>
              <w:rPr>
                <w:bCs/>
              </w:rPr>
            </w:pPr>
          </w:p>
        </w:tc>
      </w:tr>
      <w:tr w:rsidR="009D6ECB" w:rsidRPr="00D86014" w14:paraId="79305CF8"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9B35A8C" w14:textId="228640DE" w:rsidR="009D6ECB" w:rsidRPr="0055372F" w:rsidRDefault="0091462B" w:rsidP="00315741">
            <w:pPr>
              <w:spacing w:line="240" w:lineRule="exact"/>
              <w:jc w:val="center"/>
            </w:pPr>
            <w:r>
              <w:t>2</w:t>
            </w:r>
            <w:r w:rsidR="007A3257">
              <w:t>-</w:t>
            </w:r>
            <w:r>
              <w:t>3</w:t>
            </w:r>
          </w:p>
        </w:tc>
        <w:tc>
          <w:tcPr>
            <w:tcW w:w="924" w:type="dxa"/>
            <w:tcBorders>
              <w:top w:val="single" w:sz="4" w:space="0" w:color="auto"/>
              <w:left w:val="single" w:sz="4" w:space="0" w:color="auto"/>
              <w:bottom w:val="single" w:sz="4" w:space="0" w:color="auto"/>
              <w:right w:val="single" w:sz="4" w:space="0" w:color="auto"/>
            </w:tcBorders>
            <w:vAlign w:val="center"/>
          </w:tcPr>
          <w:p w14:paraId="00A57CAA" w14:textId="77777777" w:rsidR="009D6ECB" w:rsidRPr="00C91E04" w:rsidRDefault="009D6ECB" w:rsidP="00315741">
            <w:pPr>
              <w:spacing w:line="240" w:lineRule="exact"/>
              <w:jc w:val="center"/>
            </w:pPr>
            <w:r w:rsidRPr="00C91E04">
              <w:t>3</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7AC2407" w14:textId="77777777" w:rsidR="009D6ECB" w:rsidRPr="00E951AE" w:rsidRDefault="009D6ECB" w:rsidP="009D6ECB">
            <w:pPr>
              <w:spacing w:line="240" w:lineRule="exact"/>
              <w:jc w:val="left"/>
              <w:rPr>
                <w:b/>
                <w:bCs/>
                <w:sz w:val="22"/>
                <w:szCs w:val="22"/>
                <w:u w:val="single"/>
              </w:rPr>
            </w:pPr>
            <w:r w:rsidRPr="00E951AE">
              <w:rPr>
                <w:b/>
                <w:bCs/>
                <w:sz w:val="22"/>
                <w:szCs w:val="22"/>
                <w:u w:val="single"/>
              </w:rPr>
              <w:t>The Accounting Information System</w:t>
            </w:r>
            <w:r>
              <w:rPr>
                <w:b/>
                <w:bCs/>
                <w:sz w:val="22"/>
                <w:szCs w:val="22"/>
                <w:u w:val="single"/>
              </w:rPr>
              <w:t xml:space="preserve">   </w:t>
            </w:r>
          </w:p>
          <w:p w14:paraId="51EF0911" w14:textId="77777777" w:rsidR="009D6ECB" w:rsidRPr="00E951AE" w:rsidRDefault="009D6ECB" w:rsidP="009D6ECB">
            <w:pPr>
              <w:spacing w:line="240" w:lineRule="exact"/>
              <w:jc w:val="left"/>
              <w:rPr>
                <w:b/>
                <w:bCs/>
                <w:sz w:val="22"/>
                <w:szCs w:val="22"/>
              </w:rPr>
            </w:pPr>
            <w:r w:rsidRPr="00E951AE">
              <w:rPr>
                <w:b/>
                <w:bCs/>
                <w:sz w:val="22"/>
                <w:szCs w:val="22"/>
                <w:u w:val="single"/>
              </w:rPr>
              <w:t>Accounting Information System</w:t>
            </w:r>
            <w:r w:rsidRPr="00E951AE">
              <w:rPr>
                <w:b/>
                <w:bCs/>
                <w:sz w:val="22"/>
                <w:szCs w:val="22"/>
              </w:rPr>
              <w:t xml:space="preserve"> </w:t>
            </w:r>
            <w:r>
              <w:rPr>
                <w:sz w:val="22"/>
                <w:szCs w:val="22"/>
              </w:rPr>
              <w:t>…………………………………………..</w:t>
            </w:r>
          </w:p>
          <w:p w14:paraId="5A3BC563" w14:textId="77777777" w:rsidR="009D6ECB" w:rsidRPr="00E951AE" w:rsidRDefault="009D6ECB" w:rsidP="009D6ECB">
            <w:pPr>
              <w:spacing w:line="240" w:lineRule="exact"/>
              <w:jc w:val="left"/>
              <w:rPr>
                <w:b/>
                <w:bCs/>
                <w:sz w:val="22"/>
                <w:szCs w:val="22"/>
              </w:rPr>
            </w:pPr>
            <w:r>
              <w:rPr>
                <w:b/>
                <w:bCs/>
                <w:sz w:val="22"/>
                <w:szCs w:val="22"/>
              </w:rPr>
              <w:t xml:space="preserve">The Accounting Cycle </w:t>
            </w:r>
            <w:r>
              <w:rPr>
                <w:sz w:val="22"/>
                <w:szCs w:val="22"/>
              </w:rPr>
              <w:t>……………………………………………………..</w:t>
            </w:r>
            <w:r w:rsidRPr="00E951AE">
              <w:rPr>
                <w:b/>
                <w:bCs/>
                <w:sz w:val="22"/>
                <w:szCs w:val="22"/>
              </w:rPr>
              <w:t xml:space="preserve"> </w:t>
            </w:r>
          </w:p>
          <w:p w14:paraId="42105C9A" w14:textId="77777777" w:rsidR="009D6ECB" w:rsidRPr="00E951AE" w:rsidRDefault="009D6ECB" w:rsidP="009D6ECB">
            <w:pPr>
              <w:spacing w:line="240" w:lineRule="exact"/>
              <w:jc w:val="left"/>
              <w:rPr>
                <w:b/>
                <w:bCs/>
                <w:sz w:val="22"/>
                <w:szCs w:val="22"/>
              </w:rPr>
            </w:pPr>
            <w:r w:rsidRPr="00E951AE">
              <w:rPr>
                <w:b/>
                <w:bCs/>
                <w:sz w:val="22"/>
                <w:szCs w:val="22"/>
              </w:rPr>
              <w:t>Financial Statement</w:t>
            </w:r>
            <w:r>
              <w:rPr>
                <w:b/>
                <w:bCs/>
                <w:sz w:val="22"/>
                <w:szCs w:val="22"/>
              </w:rPr>
              <w:t xml:space="preserve">s for a Merchandising Company  </w:t>
            </w:r>
            <w:r>
              <w:rPr>
                <w:sz w:val="22"/>
                <w:szCs w:val="22"/>
              </w:rPr>
              <w:t>…………………..</w:t>
            </w:r>
          </w:p>
          <w:p w14:paraId="08BD6088" w14:textId="77777777" w:rsidR="009D6ECB" w:rsidRPr="00E951AE" w:rsidRDefault="009D6ECB" w:rsidP="009D6ECB">
            <w:pPr>
              <w:spacing w:line="240" w:lineRule="exact"/>
              <w:jc w:val="left"/>
              <w:rPr>
                <w:b/>
                <w:bCs/>
                <w:sz w:val="22"/>
                <w:szCs w:val="22"/>
              </w:rPr>
            </w:pPr>
            <w:r w:rsidRPr="00E951AE">
              <w:rPr>
                <w:b/>
                <w:bCs/>
                <w:sz w:val="22"/>
                <w:szCs w:val="22"/>
              </w:rPr>
              <w:t>Cash-Basis Accounting Vs. Accrual-Basis Accounting</w:t>
            </w:r>
            <w:r>
              <w:rPr>
                <w:b/>
                <w:bCs/>
                <w:sz w:val="22"/>
                <w:szCs w:val="22"/>
              </w:rPr>
              <w:t xml:space="preserve"> </w:t>
            </w:r>
            <w:r>
              <w:rPr>
                <w:sz w:val="22"/>
                <w:szCs w:val="22"/>
              </w:rPr>
              <w:t>………………….</w:t>
            </w:r>
          </w:p>
        </w:tc>
        <w:tc>
          <w:tcPr>
            <w:tcW w:w="1060" w:type="dxa"/>
            <w:tcBorders>
              <w:top w:val="single" w:sz="4" w:space="0" w:color="auto"/>
              <w:left w:val="single" w:sz="4" w:space="0" w:color="auto"/>
              <w:bottom w:val="single" w:sz="4" w:space="0" w:color="auto"/>
              <w:right w:val="single" w:sz="4" w:space="0" w:color="auto"/>
            </w:tcBorders>
          </w:tcPr>
          <w:p w14:paraId="642CFA0D" w14:textId="77777777" w:rsidR="009D6ECB" w:rsidRDefault="009D6ECB" w:rsidP="00315741">
            <w:pPr>
              <w:spacing w:line="240" w:lineRule="exact"/>
              <w:jc w:val="center"/>
              <w:rPr>
                <w:bCs/>
                <w:sz w:val="22"/>
                <w:szCs w:val="22"/>
              </w:rPr>
            </w:pPr>
          </w:p>
          <w:p w14:paraId="2C81AADA" w14:textId="77777777" w:rsidR="009D6ECB" w:rsidRPr="0055372F" w:rsidRDefault="009D6ECB" w:rsidP="00315741">
            <w:pPr>
              <w:spacing w:line="240" w:lineRule="exact"/>
              <w:jc w:val="center"/>
              <w:rPr>
                <w:bCs/>
                <w:sz w:val="22"/>
                <w:szCs w:val="22"/>
              </w:rPr>
            </w:pPr>
            <w:r>
              <w:rPr>
                <w:bCs/>
                <w:sz w:val="22"/>
                <w:szCs w:val="22"/>
              </w:rPr>
              <w:t>64</w:t>
            </w:r>
            <w:r w:rsidRPr="0055372F">
              <w:rPr>
                <w:bCs/>
                <w:sz w:val="22"/>
                <w:szCs w:val="22"/>
              </w:rPr>
              <w:t>-85</w:t>
            </w:r>
          </w:p>
          <w:p w14:paraId="058436C7" w14:textId="77777777" w:rsidR="009D6ECB" w:rsidRPr="0055372F" w:rsidRDefault="009D6ECB" w:rsidP="00315741">
            <w:pPr>
              <w:spacing w:line="240" w:lineRule="exact"/>
              <w:jc w:val="center"/>
              <w:rPr>
                <w:bCs/>
                <w:sz w:val="22"/>
                <w:szCs w:val="22"/>
              </w:rPr>
            </w:pPr>
            <w:r>
              <w:rPr>
                <w:bCs/>
                <w:sz w:val="22"/>
                <w:szCs w:val="22"/>
              </w:rPr>
              <w:t>71</w:t>
            </w:r>
            <w:r w:rsidRPr="0055372F">
              <w:rPr>
                <w:bCs/>
                <w:sz w:val="22"/>
                <w:szCs w:val="22"/>
              </w:rPr>
              <w:t>-</w:t>
            </w:r>
            <w:r>
              <w:rPr>
                <w:bCs/>
                <w:sz w:val="22"/>
                <w:szCs w:val="22"/>
              </w:rPr>
              <w:t>95</w:t>
            </w:r>
          </w:p>
          <w:p w14:paraId="3C363201" w14:textId="77777777" w:rsidR="009D6ECB" w:rsidRPr="0055372F" w:rsidRDefault="009D6ECB" w:rsidP="00315741">
            <w:pPr>
              <w:spacing w:line="240" w:lineRule="exact"/>
              <w:jc w:val="center"/>
              <w:rPr>
                <w:bCs/>
                <w:sz w:val="22"/>
                <w:szCs w:val="22"/>
              </w:rPr>
            </w:pPr>
            <w:r>
              <w:rPr>
                <w:bCs/>
                <w:sz w:val="22"/>
                <w:szCs w:val="22"/>
              </w:rPr>
              <w:t>96</w:t>
            </w:r>
            <w:r w:rsidRPr="0055372F">
              <w:rPr>
                <w:bCs/>
                <w:sz w:val="22"/>
                <w:szCs w:val="22"/>
              </w:rPr>
              <w:t>-</w:t>
            </w:r>
            <w:r>
              <w:rPr>
                <w:bCs/>
                <w:sz w:val="22"/>
                <w:szCs w:val="22"/>
              </w:rPr>
              <w:t>99</w:t>
            </w:r>
          </w:p>
          <w:p w14:paraId="062935AC" w14:textId="77777777" w:rsidR="009D6ECB" w:rsidRDefault="009D6ECB" w:rsidP="00315741">
            <w:pPr>
              <w:spacing w:line="240" w:lineRule="exact"/>
              <w:jc w:val="center"/>
              <w:rPr>
                <w:bCs/>
                <w:sz w:val="22"/>
                <w:szCs w:val="22"/>
              </w:rPr>
            </w:pPr>
            <w:r w:rsidRPr="0055372F">
              <w:rPr>
                <w:bCs/>
                <w:sz w:val="22"/>
                <w:szCs w:val="22"/>
              </w:rPr>
              <w:t>1</w:t>
            </w:r>
            <w:r>
              <w:rPr>
                <w:bCs/>
                <w:sz w:val="22"/>
                <w:szCs w:val="22"/>
              </w:rPr>
              <w:t>01</w:t>
            </w:r>
            <w:r w:rsidRPr="0055372F">
              <w:rPr>
                <w:bCs/>
                <w:sz w:val="22"/>
                <w:szCs w:val="22"/>
              </w:rPr>
              <w:t>-1</w:t>
            </w:r>
            <w:r>
              <w:rPr>
                <w:bCs/>
                <w:sz w:val="22"/>
                <w:szCs w:val="22"/>
              </w:rPr>
              <w:t>0</w:t>
            </w:r>
            <w:r w:rsidRPr="0055372F">
              <w:rPr>
                <w:bCs/>
                <w:sz w:val="22"/>
                <w:szCs w:val="22"/>
              </w:rPr>
              <w:t>4</w:t>
            </w:r>
          </w:p>
          <w:p w14:paraId="75FCAAC6" w14:textId="77777777" w:rsidR="009D6ECB" w:rsidRPr="0055372F" w:rsidRDefault="009D6ECB" w:rsidP="00315741">
            <w:pPr>
              <w:spacing w:line="240" w:lineRule="exact"/>
              <w:jc w:val="center"/>
              <w:rPr>
                <w:bCs/>
                <w:sz w:val="22"/>
                <w:szCs w:val="22"/>
              </w:rPr>
            </w:pPr>
          </w:p>
        </w:tc>
      </w:tr>
      <w:tr w:rsidR="009D6ECB" w:rsidRPr="00D86014" w14:paraId="01384803"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F6B9DCA" w14:textId="453E8F74" w:rsidR="009D6ECB" w:rsidRPr="0055372F" w:rsidRDefault="0091462B" w:rsidP="00315741">
            <w:pPr>
              <w:spacing w:line="240" w:lineRule="exact"/>
              <w:jc w:val="center"/>
            </w:pPr>
            <w:r>
              <w:t>3</w:t>
            </w:r>
            <w:r w:rsidR="007A3257">
              <w:t>-</w:t>
            </w:r>
            <w:r>
              <w:t>4</w:t>
            </w:r>
          </w:p>
        </w:tc>
        <w:tc>
          <w:tcPr>
            <w:tcW w:w="924" w:type="dxa"/>
            <w:tcBorders>
              <w:top w:val="single" w:sz="4" w:space="0" w:color="auto"/>
              <w:left w:val="single" w:sz="4" w:space="0" w:color="auto"/>
              <w:bottom w:val="single" w:sz="4" w:space="0" w:color="auto"/>
              <w:right w:val="single" w:sz="4" w:space="0" w:color="auto"/>
            </w:tcBorders>
            <w:vAlign w:val="center"/>
          </w:tcPr>
          <w:p w14:paraId="6E91266C" w14:textId="77777777" w:rsidR="009D6ECB" w:rsidRPr="00C91E04" w:rsidRDefault="009D6ECB" w:rsidP="00315741">
            <w:pPr>
              <w:spacing w:line="240" w:lineRule="exact"/>
              <w:jc w:val="center"/>
            </w:pPr>
            <w:r w:rsidRPr="00C91E04">
              <w:t>4</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17BE77B" w14:textId="77777777" w:rsidR="009D6ECB" w:rsidRPr="00BA0C7C" w:rsidRDefault="009D6ECB" w:rsidP="009D6ECB">
            <w:pPr>
              <w:spacing w:line="240" w:lineRule="exact"/>
              <w:jc w:val="left"/>
              <w:rPr>
                <w:b/>
                <w:bCs/>
                <w:sz w:val="22"/>
                <w:szCs w:val="22"/>
                <w:u w:val="single"/>
              </w:rPr>
            </w:pPr>
            <w:r>
              <w:rPr>
                <w:b/>
                <w:bCs/>
                <w:sz w:val="22"/>
                <w:szCs w:val="22"/>
                <w:u w:val="single"/>
              </w:rPr>
              <w:t>Income Statement and Related Information</w:t>
            </w:r>
          </w:p>
          <w:p w14:paraId="196C4968" w14:textId="77777777" w:rsidR="009D6ECB" w:rsidRDefault="009D6ECB" w:rsidP="009D6ECB">
            <w:pPr>
              <w:spacing w:line="240" w:lineRule="exact"/>
              <w:jc w:val="left"/>
              <w:rPr>
                <w:b/>
                <w:bCs/>
                <w:sz w:val="22"/>
                <w:szCs w:val="22"/>
              </w:rPr>
            </w:pPr>
            <w:r>
              <w:rPr>
                <w:b/>
                <w:bCs/>
                <w:sz w:val="22"/>
                <w:szCs w:val="22"/>
              </w:rPr>
              <w:t xml:space="preserve">Income Statement   </w:t>
            </w:r>
            <w:r>
              <w:rPr>
                <w:sz w:val="22"/>
                <w:szCs w:val="22"/>
              </w:rPr>
              <w:t>…………………………………………………………</w:t>
            </w:r>
            <w:r>
              <w:rPr>
                <w:b/>
                <w:bCs/>
                <w:sz w:val="22"/>
                <w:szCs w:val="22"/>
              </w:rPr>
              <w:t xml:space="preserve">  </w:t>
            </w:r>
          </w:p>
          <w:p w14:paraId="6A48C796" w14:textId="77777777" w:rsidR="009D6ECB" w:rsidRPr="00BA0C7C" w:rsidRDefault="009D6ECB" w:rsidP="009D6ECB">
            <w:pPr>
              <w:spacing w:line="240" w:lineRule="exact"/>
              <w:jc w:val="left"/>
              <w:rPr>
                <w:b/>
                <w:bCs/>
                <w:sz w:val="22"/>
                <w:szCs w:val="22"/>
              </w:rPr>
            </w:pPr>
            <w:r>
              <w:rPr>
                <w:b/>
                <w:bCs/>
                <w:sz w:val="22"/>
                <w:szCs w:val="22"/>
              </w:rPr>
              <w:t xml:space="preserve">    (Usefulness, Limitations, Quality of Earnings)</w:t>
            </w:r>
          </w:p>
          <w:p w14:paraId="051DB72A" w14:textId="77777777" w:rsidR="009D6ECB" w:rsidRDefault="009D6ECB" w:rsidP="009D6ECB">
            <w:pPr>
              <w:spacing w:line="240" w:lineRule="exact"/>
              <w:jc w:val="left"/>
              <w:rPr>
                <w:b/>
                <w:bCs/>
                <w:iCs/>
                <w:sz w:val="22"/>
                <w:szCs w:val="22"/>
              </w:rPr>
            </w:pPr>
            <w:r>
              <w:rPr>
                <w:b/>
                <w:bCs/>
                <w:iCs/>
                <w:sz w:val="22"/>
                <w:szCs w:val="22"/>
              </w:rPr>
              <w:t xml:space="preserve">Format of the Income Statement   </w:t>
            </w:r>
            <w:r>
              <w:rPr>
                <w:sz w:val="22"/>
                <w:szCs w:val="22"/>
              </w:rPr>
              <w:t>………………………………………...</w:t>
            </w:r>
          </w:p>
          <w:p w14:paraId="6008686C" w14:textId="77777777" w:rsidR="009D6ECB" w:rsidRDefault="009D6ECB" w:rsidP="009D6ECB">
            <w:pPr>
              <w:spacing w:line="240" w:lineRule="exact"/>
              <w:jc w:val="left"/>
              <w:rPr>
                <w:b/>
                <w:bCs/>
                <w:iCs/>
                <w:sz w:val="22"/>
                <w:szCs w:val="22"/>
              </w:rPr>
            </w:pPr>
            <w:r>
              <w:rPr>
                <w:b/>
                <w:bCs/>
                <w:iCs/>
                <w:sz w:val="22"/>
                <w:szCs w:val="22"/>
              </w:rPr>
              <w:t xml:space="preserve">Reporting Within the Income Statement </w:t>
            </w:r>
            <w:r>
              <w:rPr>
                <w:sz w:val="22"/>
                <w:szCs w:val="22"/>
              </w:rPr>
              <w:t>…………………………………</w:t>
            </w:r>
            <w:r>
              <w:rPr>
                <w:b/>
                <w:bCs/>
                <w:iCs/>
                <w:sz w:val="22"/>
                <w:szCs w:val="22"/>
              </w:rPr>
              <w:t xml:space="preserve">  </w:t>
            </w:r>
          </w:p>
          <w:p w14:paraId="3D9AF0D8" w14:textId="77777777" w:rsidR="009D6ECB" w:rsidRPr="00E951AE" w:rsidRDefault="009D6ECB" w:rsidP="009D6ECB">
            <w:pPr>
              <w:spacing w:line="240" w:lineRule="exact"/>
              <w:jc w:val="left"/>
              <w:rPr>
                <w:b/>
                <w:bCs/>
                <w:iCs/>
                <w:sz w:val="22"/>
                <w:szCs w:val="22"/>
                <w:u w:val="single"/>
              </w:rPr>
            </w:pPr>
            <w:r w:rsidRPr="00E951AE">
              <w:rPr>
                <w:b/>
                <w:bCs/>
                <w:iCs/>
                <w:sz w:val="22"/>
                <w:szCs w:val="22"/>
                <w:u w:val="single"/>
              </w:rPr>
              <w:t>Other Reporting Issues</w:t>
            </w:r>
          </w:p>
          <w:p w14:paraId="7C1660BD" w14:textId="77777777" w:rsidR="009D6ECB" w:rsidRPr="00381B82" w:rsidRDefault="009D6ECB" w:rsidP="009D6ECB">
            <w:pPr>
              <w:numPr>
                <w:ilvl w:val="0"/>
                <w:numId w:val="17"/>
              </w:numPr>
              <w:spacing w:line="240" w:lineRule="exact"/>
              <w:jc w:val="left"/>
              <w:rPr>
                <w:iCs/>
                <w:sz w:val="22"/>
                <w:szCs w:val="22"/>
              </w:rPr>
            </w:pPr>
            <w:r w:rsidRPr="00381B82">
              <w:rPr>
                <w:iCs/>
                <w:sz w:val="22"/>
                <w:szCs w:val="22"/>
              </w:rPr>
              <w:t>Accounting Changes and Errors</w:t>
            </w:r>
            <w:r>
              <w:rPr>
                <w:iCs/>
                <w:sz w:val="22"/>
                <w:szCs w:val="22"/>
              </w:rPr>
              <w:t xml:space="preserve"> </w:t>
            </w:r>
            <w:r>
              <w:rPr>
                <w:sz w:val="22"/>
                <w:szCs w:val="22"/>
              </w:rPr>
              <w:t>……………………………………</w:t>
            </w:r>
          </w:p>
          <w:p w14:paraId="018A1D70" w14:textId="77777777" w:rsidR="009D6ECB" w:rsidRPr="00381B82" w:rsidRDefault="009D6ECB" w:rsidP="009D6ECB">
            <w:pPr>
              <w:numPr>
                <w:ilvl w:val="0"/>
                <w:numId w:val="17"/>
              </w:numPr>
              <w:spacing w:line="240" w:lineRule="exact"/>
              <w:jc w:val="left"/>
              <w:rPr>
                <w:iCs/>
                <w:sz w:val="22"/>
                <w:szCs w:val="22"/>
              </w:rPr>
            </w:pPr>
            <w:r w:rsidRPr="00381B82">
              <w:rPr>
                <w:iCs/>
                <w:sz w:val="22"/>
                <w:szCs w:val="22"/>
              </w:rPr>
              <w:t>Retained Earnings Statement</w:t>
            </w:r>
            <w:r>
              <w:rPr>
                <w:iCs/>
                <w:sz w:val="22"/>
                <w:szCs w:val="22"/>
              </w:rPr>
              <w:t xml:space="preserve"> </w:t>
            </w:r>
            <w:r>
              <w:rPr>
                <w:sz w:val="22"/>
                <w:szCs w:val="22"/>
              </w:rPr>
              <w:t>……………………………………….</w:t>
            </w:r>
          </w:p>
          <w:p w14:paraId="2A97FF05" w14:textId="77777777" w:rsidR="009D6ECB" w:rsidRPr="00381B82" w:rsidRDefault="009D6ECB" w:rsidP="009D6ECB">
            <w:pPr>
              <w:numPr>
                <w:ilvl w:val="0"/>
                <w:numId w:val="17"/>
              </w:numPr>
              <w:spacing w:line="240" w:lineRule="exact"/>
              <w:jc w:val="left"/>
              <w:rPr>
                <w:iCs/>
                <w:sz w:val="22"/>
                <w:szCs w:val="22"/>
              </w:rPr>
            </w:pPr>
            <w:r w:rsidRPr="00381B82">
              <w:rPr>
                <w:iCs/>
                <w:sz w:val="22"/>
                <w:szCs w:val="22"/>
              </w:rPr>
              <w:t>Comprehensive Income</w:t>
            </w:r>
            <w:r>
              <w:rPr>
                <w:iCs/>
                <w:sz w:val="22"/>
                <w:szCs w:val="22"/>
              </w:rPr>
              <w:t xml:space="preserve"> </w:t>
            </w:r>
            <w:r>
              <w:rPr>
                <w:sz w:val="22"/>
                <w:szCs w:val="22"/>
              </w:rPr>
              <w:t>……………………………………………</w:t>
            </w:r>
          </w:p>
          <w:p w14:paraId="241F388A" w14:textId="77777777" w:rsidR="009D6ECB" w:rsidRPr="00007796" w:rsidRDefault="009D6ECB" w:rsidP="009D6ECB">
            <w:pPr>
              <w:numPr>
                <w:ilvl w:val="0"/>
                <w:numId w:val="17"/>
              </w:numPr>
              <w:spacing w:line="240" w:lineRule="exact"/>
              <w:jc w:val="left"/>
              <w:rPr>
                <w:b/>
                <w:bCs/>
                <w:i/>
                <w:sz w:val="22"/>
                <w:szCs w:val="22"/>
              </w:rPr>
            </w:pPr>
            <w:r w:rsidRPr="00381B82">
              <w:rPr>
                <w:iCs/>
                <w:sz w:val="22"/>
                <w:szCs w:val="22"/>
              </w:rPr>
              <w:t>Statement of Changes in Equity</w:t>
            </w:r>
            <w:r>
              <w:rPr>
                <w:iCs/>
                <w:sz w:val="22"/>
                <w:szCs w:val="22"/>
              </w:rPr>
              <w:t xml:space="preserve"> </w:t>
            </w:r>
            <w:r>
              <w:rPr>
                <w:sz w:val="22"/>
                <w:szCs w:val="22"/>
              </w:rPr>
              <w:t>……………………………………</w:t>
            </w:r>
          </w:p>
          <w:p w14:paraId="5CC8BD51" w14:textId="77777777" w:rsidR="009D6ECB" w:rsidRDefault="009D6ECB" w:rsidP="009D6ECB">
            <w:pPr>
              <w:spacing w:line="240" w:lineRule="exact"/>
              <w:ind w:left="360"/>
              <w:jc w:val="left"/>
              <w:rPr>
                <w:sz w:val="22"/>
                <w:szCs w:val="22"/>
              </w:rPr>
            </w:pPr>
          </w:p>
          <w:p w14:paraId="1C13B0F2" w14:textId="77777777" w:rsidR="009D6ECB" w:rsidRDefault="009D6ECB" w:rsidP="009D6ECB">
            <w:pPr>
              <w:spacing w:line="240" w:lineRule="exact"/>
              <w:ind w:left="360"/>
              <w:jc w:val="left"/>
              <w:rPr>
                <w:sz w:val="22"/>
                <w:szCs w:val="22"/>
              </w:rPr>
            </w:pPr>
          </w:p>
          <w:p w14:paraId="3A77EDE9" w14:textId="77777777" w:rsidR="009D6ECB" w:rsidRDefault="009D6ECB" w:rsidP="009D6ECB">
            <w:pPr>
              <w:spacing w:line="240" w:lineRule="exact"/>
              <w:ind w:left="360"/>
              <w:jc w:val="left"/>
              <w:rPr>
                <w:sz w:val="22"/>
                <w:szCs w:val="22"/>
              </w:rPr>
            </w:pPr>
          </w:p>
          <w:p w14:paraId="597AA471" w14:textId="77777777" w:rsidR="009D6ECB" w:rsidRPr="00007796" w:rsidRDefault="009D6ECB" w:rsidP="009D6ECB">
            <w:pPr>
              <w:spacing w:line="240" w:lineRule="exact"/>
              <w:jc w:val="left"/>
              <w:rPr>
                <w:b/>
                <w:bCs/>
                <w:i/>
                <w:sz w:val="22"/>
                <w:szCs w:val="22"/>
              </w:rPr>
            </w:pPr>
          </w:p>
        </w:tc>
        <w:tc>
          <w:tcPr>
            <w:tcW w:w="1060" w:type="dxa"/>
            <w:tcBorders>
              <w:top w:val="single" w:sz="4" w:space="0" w:color="auto"/>
              <w:left w:val="single" w:sz="4" w:space="0" w:color="auto"/>
              <w:bottom w:val="single" w:sz="4" w:space="0" w:color="auto"/>
              <w:right w:val="single" w:sz="4" w:space="0" w:color="auto"/>
            </w:tcBorders>
          </w:tcPr>
          <w:p w14:paraId="51035971" w14:textId="77777777" w:rsidR="009D6ECB" w:rsidRPr="0055372F" w:rsidRDefault="009D6ECB" w:rsidP="00315741">
            <w:pPr>
              <w:spacing w:line="240" w:lineRule="exact"/>
              <w:jc w:val="center"/>
              <w:rPr>
                <w:bCs/>
                <w:sz w:val="22"/>
                <w:szCs w:val="22"/>
              </w:rPr>
            </w:pPr>
          </w:p>
          <w:p w14:paraId="088B2E74"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36</w:t>
            </w:r>
            <w:r w:rsidRPr="0055372F">
              <w:rPr>
                <w:bCs/>
                <w:sz w:val="22"/>
                <w:szCs w:val="22"/>
              </w:rPr>
              <w:t>-</w:t>
            </w:r>
            <w:r>
              <w:rPr>
                <w:bCs/>
                <w:sz w:val="22"/>
                <w:szCs w:val="22"/>
              </w:rPr>
              <w:t>137</w:t>
            </w:r>
          </w:p>
          <w:p w14:paraId="5E81C8EB" w14:textId="77777777" w:rsidR="009D6ECB" w:rsidRPr="0055372F" w:rsidRDefault="009D6ECB" w:rsidP="00315741">
            <w:pPr>
              <w:spacing w:line="240" w:lineRule="exact"/>
              <w:jc w:val="center"/>
              <w:rPr>
                <w:bCs/>
                <w:sz w:val="22"/>
                <w:szCs w:val="22"/>
              </w:rPr>
            </w:pPr>
          </w:p>
          <w:p w14:paraId="3405C2BA"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38</w:t>
            </w:r>
            <w:r w:rsidRPr="0055372F">
              <w:rPr>
                <w:bCs/>
                <w:sz w:val="22"/>
                <w:szCs w:val="22"/>
              </w:rPr>
              <w:t>-1</w:t>
            </w:r>
            <w:r>
              <w:rPr>
                <w:bCs/>
                <w:sz w:val="22"/>
                <w:szCs w:val="22"/>
              </w:rPr>
              <w:t>42</w:t>
            </w:r>
          </w:p>
          <w:p w14:paraId="5C0C2DDD"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43</w:t>
            </w:r>
            <w:r w:rsidRPr="0055372F">
              <w:rPr>
                <w:bCs/>
                <w:sz w:val="22"/>
                <w:szCs w:val="22"/>
              </w:rPr>
              <w:t>-1</w:t>
            </w:r>
            <w:r>
              <w:rPr>
                <w:bCs/>
                <w:sz w:val="22"/>
                <w:szCs w:val="22"/>
              </w:rPr>
              <w:t>52</w:t>
            </w:r>
          </w:p>
          <w:p w14:paraId="5A485E63" w14:textId="77777777" w:rsidR="009D6ECB" w:rsidRPr="0055372F" w:rsidRDefault="009D6ECB" w:rsidP="00315741">
            <w:pPr>
              <w:spacing w:line="240" w:lineRule="exact"/>
              <w:rPr>
                <w:bCs/>
                <w:sz w:val="22"/>
                <w:szCs w:val="22"/>
              </w:rPr>
            </w:pPr>
          </w:p>
          <w:p w14:paraId="2559D368" w14:textId="77777777" w:rsidR="009D6ECB" w:rsidRPr="0055372F" w:rsidRDefault="009D6ECB" w:rsidP="00315741">
            <w:pPr>
              <w:spacing w:line="240" w:lineRule="exact"/>
              <w:rPr>
                <w:bCs/>
                <w:sz w:val="22"/>
                <w:szCs w:val="22"/>
              </w:rPr>
            </w:pPr>
            <w:r w:rsidRPr="0055372F">
              <w:rPr>
                <w:bCs/>
                <w:sz w:val="22"/>
                <w:szCs w:val="22"/>
              </w:rPr>
              <w:t>1</w:t>
            </w:r>
            <w:r>
              <w:rPr>
                <w:bCs/>
                <w:sz w:val="22"/>
                <w:szCs w:val="22"/>
              </w:rPr>
              <w:t>53</w:t>
            </w:r>
            <w:r w:rsidRPr="0055372F">
              <w:rPr>
                <w:bCs/>
                <w:sz w:val="22"/>
                <w:szCs w:val="22"/>
              </w:rPr>
              <w:t>-1</w:t>
            </w:r>
            <w:r>
              <w:rPr>
                <w:bCs/>
                <w:sz w:val="22"/>
                <w:szCs w:val="22"/>
              </w:rPr>
              <w:t>54</w:t>
            </w:r>
          </w:p>
          <w:p w14:paraId="021015A6" w14:textId="77777777" w:rsidR="009D6ECB" w:rsidRPr="0055372F" w:rsidRDefault="009D6ECB" w:rsidP="00315741">
            <w:pPr>
              <w:spacing w:line="240" w:lineRule="exact"/>
              <w:rPr>
                <w:bCs/>
                <w:sz w:val="22"/>
                <w:szCs w:val="22"/>
              </w:rPr>
            </w:pPr>
            <w:r>
              <w:rPr>
                <w:bCs/>
                <w:sz w:val="22"/>
                <w:szCs w:val="22"/>
              </w:rPr>
              <w:t>155</w:t>
            </w:r>
          </w:p>
          <w:p w14:paraId="3E1B451E" w14:textId="77777777" w:rsidR="009D6ECB" w:rsidRPr="0055372F" w:rsidRDefault="009D6ECB" w:rsidP="00315741">
            <w:pPr>
              <w:spacing w:line="240" w:lineRule="exact"/>
              <w:rPr>
                <w:bCs/>
                <w:sz w:val="22"/>
                <w:szCs w:val="22"/>
              </w:rPr>
            </w:pPr>
            <w:r w:rsidRPr="0055372F">
              <w:rPr>
                <w:bCs/>
                <w:sz w:val="22"/>
                <w:szCs w:val="22"/>
              </w:rPr>
              <w:t>1</w:t>
            </w:r>
            <w:r>
              <w:rPr>
                <w:bCs/>
                <w:sz w:val="22"/>
                <w:szCs w:val="22"/>
              </w:rPr>
              <w:t>56</w:t>
            </w:r>
            <w:r w:rsidRPr="0055372F">
              <w:rPr>
                <w:bCs/>
                <w:sz w:val="22"/>
                <w:szCs w:val="22"/>
              </w:rPr>
              <w:t>-1</w:t>
            </w:r>
            <w:r>
              <w:rPr>
                <w:bCs/>
                <w:sz w:val="22"/>
                <w:szCs w:val="22"/>
              </w:rPr>
              <w:t>57</w:t>
            </w:r>
          </w:p>
          <w:p w14:paraId="37375223" w14:textId="77777777" w:rsidR="009D6ECB" w:rsidRDefault="009D6ECB" w:rsidP="00315741">
            <w:pPr>
              <w:spacing w:line="240" w:lineRule="exact"/>
              <w:rPr>
                <w:bCs/>
                <w:sz w:val="22"/>
                <w:szCs w:val="22"/>
              </w:rPr>
            </w:pPr>
            <w:r w:rsidRPr="0055372F">
              <w:rPr>
                <w:bCs/>
                <w:sz w:val="22"/>
                <w:szCs w:val="22"/>
              </w:rPr>
              <w:t>1</w:t>
            </w:r>
            <w:r>
              <w:rPr>
                <w:bCs/>
                <w:sz w:val="22"/>
                <w:szCs w:val="22"/>
              </w:rPr>
              <w:t>58</w:t>
            </w:r>
            <w:r w:rsidRPr="0055372F">
              <w:rPr>
                <w:bCs/>
                <w:sz w:val="22"/>
                <w:szCs w:val="22"/>
              </w:rPr>
              <w:t>-1</w:t>
            </w:r>
            <w:r>
              <w:rPr>
                <w:bCs/>
                <w:sz w:val="22"/>
                <w:szCs w:val="22"/>
              </w:rPr>
              <w:t>59</w:t>
            </w:r>
          </w:p>
          <w:p w14:paraId="6056E912" w14:textId="77777777" w:rsidR="009D6ECB" w:rsidRPr="0055372F" w:rsidRDefault="009D6ECB" w:rsidP="00315741">
            <w:pPr>
              <w:spacing w:line="240" w:lineRule="exact"/>
              <w:rPr>
                <w:bCs/>
                <w:sz w:val="22"/>
                <w:szCs w:val="22"/>
              </w:rPr>
            </w:pPr>
          </w:p>
        </w:tc>
      </w:tr>
      <w:tr w:rsidR="009D6ECB" w:rsidRPr="00D86014" w14:paraId="5D0ADA15"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672F40DA" w14:textId="66259B87" w:rsidR="009D6ECB" w:rsidRPr="0055372F" w:rsidRDefault="0091462B" w:rsidP="00C91E04">
            <w:pPr>
              <w:spacing w:line="240" w:lineRule="exact"/>
              <w:jc w:val="center"/>
            </w:pPr>
            <w:r>
              <w:t>5</w:t>
            </w:r>
            <w:r w:rsidR="007A3257">
              <w:t>-</w:t>
            </w:r>
            <w:r>
              <w:t>6</w:t>
            </w:r>
          </w:p>
        </w:tc>
        <w:tc>
          <w:tcPr>
            <w:tcW w:w="924" w:type="dxa"/>
            <w:tcBorders>
              <w:top w:val="single" w:sz="4" w:space="0" w:color="auto"/>
              <w:left w:val="single" w:sz="4" w:space="0" w:color="auto"/>
              <w:bottom w:val="single" w:sz="4" w:space="0" w:color="auto"/>
              <w:right w:val="single" w:sz="4" w:space="0" w:color="auto"/>
            </w:tcBorders>
            <w:vAlign w:val="center"/>
          </w:tcPr>
          <w:p w14:paraId="1AD7DA05" w14:textId="77777777" w:rsidR="009D6ECB" w:rsidRPr="00C91E04" w:rsidRDefault="009D6ECB" w:rsidP="00C91E04">
            <w:pPr>
              <w:spacing w:line="240" w:lineRule="exact"/>
              <w:jc w:val="center"/>
            </w:pPr>
            <w:r w:rsidRPr="00C91E04">
              <w:t>5</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5D3A331" w14:textId="77777777" w:rsidR="009D6ECB" w:rsidRPr="00381B82" w:rsidRDefault="009D6ECB" w:rsidP="009D6ECB">
            <w:pPr>
              <w:spacing w:line="240" w:lineRule="exact"/>
              <w:jc w:val="left"/>
              <w:rPr>
                <w:b/>
                <w:bCs/>
                <w:sz w:val="22"/>
                <w:szCs w:val="22"/>
                <w:u w:val="single"/>
              </w:rPr>
            </w:pPr>
            <w:r w:rsidRPr="00381B82">
              <w:rPr>
                <w:b/>
                <w:bCs/>
                <w:sz w:val="22"/>
                <w:szCs w:val="22"/>
                <w:u w:val="single"/>
              </w:rPr>
              <w:t>Statement of Financial Position and Statement of Cash Flows</w:t>
            </w:r>
          </w:p>
          <w:p w14:paraId="0328838B" w14:textId="77777777" w:rsidR="009D6ECB" w:rsidRPr="00381B82" w:rsidRDefault="009D6ECB" w:rsidP="009D6ECB">
            <w:pPr>
              <w:spacing w:line="240" w:lineRule="exact"/>
              <w:jc w:val="left"/>
              <w:rPr>
                <w:b/>
                <w:bCs/>
                <w:sz w:val="22"/>
                <w:szCs w:val="22"/>
                <w:u w:val="single"/>
              </w:rPr>
            </w:pPr>
            <w:r w:rsidRPr="00381B82">
              <w:rPr>
                <w:b/>
                <w:bCs/>
                <w:sz w:val="22"/>
                <w:szCs w:val="22"/>
                <w:u w:val="single"/>
              </w:rPr>
              <w:t>Section 1: Statement of Fina</w:t>
            </w:r>
            <w:r>
              <w:rPr>
                <w:b/>
                <w:bCs/>
                <w:sz w:val="22"/>
                <w:szCs w:val="22"/>
                <w:u w:val="single"/>
              </w:rPr>
              <w:t xml:space="preserve">ncial Position </w:t>
            </w:r>
            <w:r>
              <w:rPr>
                <w:sz w:val="22"/>
                <w:szCs w:val="22"/>
              </w:rPr>
              <w:t>……………………………….</w:t>
            </w:r>
          </w:p>
          <w:p w14:paraId="444B1ED2" w14:textId="77777777" w:rsidR="009D6ECB" w:rsidRPr="00381B82" w:rsidRDefault="009D6ECB" w:rsidP="009D6ECB">
            <w:pPr>
              <w:numPr>
                <w:ilvl w:val="0"/>
                <w:numId w:val="17"/>
              </w:numPr>
              <w:spacing w:line="240" w:lineRule="exact"/>
              <w:jc w:val="left"/>
              <w:rPr>
                <w:sz w:val="22"/>
                <w:szCs w:val="22"/>
              </w:rPr>
            </w:pPr>
            <w:r w:rsidRPr="00381B82">
              <w:rPr>
                <w:sz w:val="22"/>
                <w:szCs w:val="22"/>
              </w:rPr>
              <w:t>Usefulness of Statement of Financial Position …</w:t>
            </w:r>
            <w:r>
              <w:rPr>
                <w:sz w:val="22"/>
                <w:szCs w:val="22"/>
              </w:rPr>
              <w:t>………………….</w:t>
            </w:r>
          </w:p>
          <w:p w14:paraId="10EA4865" w14:textId="77777777" w:rsidR="009D6ECB" w:rsidRPr="00381B82" w:rsidRDefault="009D6ECB" w:rsidP="009D6ECB">
            <w:pPr>
              <w:numPr>
                <w:ilvl w:val="0"/>
                <w:numId w:val="17"/>
              </w:numPr>
              <w:spacing w:line="240" w:lineRule="exact"/>
              <w:jc w:val="left"/>
              <w:rPr>
                <w:sz w:val="22"/>
                <w:szCs w:val="22"/>
              </w:rPr>
            </w:pPr>
            <w:r w:rsidRPr="00381B82">
              <w:rPr>
                <w:sz w:val="22"/>
                <w:szCs w:val="22"/>
              </w:rPr>
              <w:t>Limitations o Statement of Financial Position …</w:t>
            </w:r>
            <w:r>
              <w:rPr>
                <w:sz w:val="22"/>
                <w:szCs w:val="22"/>
              </w:rPr>
              <w:t>…………………..</w:t>
            </w:r>
            <w:r w:rsidRPr="00381B82">
              <w:rPr>
                <w:sz w:val="22"/>
                <w:szCs w:val="22"/>
                <w:u w:val="single"/>
              </w:rPr>
              <w:t xml:space="preserve">  </w:t>
            </w:r>
          </w:p>
          <w:p w14:paraId="06E7F69A" w14:textId="77777777" w:rsidR="009D6ECB" w:rsidRPr="00381B82" w:rsidRDefault="009D6ECB" w:rsidP="009D6ECB">
            <w:pPr>
              <w:numPr>
                <w:ilvl w:val="0"/>
                <w:numId w:val="17"/>
              </w:numPr>
              <w:spacing w:line="240" w:lineRule="exact"/>
              <w:jc w:val="left"/>
              <w:rPr>
                <w:sz w:val="22"/>
                <w:szCs w:val="22"/>
              </w:rPr>
            </w:pPr>
            <w:r w:rsidRPr="00381B82">
              <w:rPr>
                <w:sz w:val="22"/>
                <w:szCs w:val="22"/>
              </w:rPr>
              <w:t>Classifications in the Statement of Financial Position …</w:t>
            </w:r>
            <w:r>
              <w:rPr>
                <w:sz w:val="22"/>
                <w:szCs w:val="22"/>
              </w:rPr>
              <w:t>…………..</w:t>
            </w:r>
            <w:r w:rsidRPr="00381B82">
              <w:rPr>
                <w:sz w:val="22"/>
                <w:szCs w:val="22"/>
              </w:rPr>
              <w:t xml:space="preserve"> </w:t>
            </w:r>
          </w:p>
          <w:p w14:paraId="0BEC365C" w14:textId="77777777" w:rsidR="009D6ECB" w:rsidRPr="00381B82" w:rsidRDefault="009D6ECB" w:rsidP="009D6ECB">
            <w:pPr>
              <w:spacing w:line="240" w:lineRule="exact"/>
              <w:jc w:val="left"/>
              <w:rPr>
                <w:b/>
                <w:bCs/>
                <w:sz w:val="22"/>
                <w:szCs w:val="22"/>
              </w:rPr>
            </w:pPr>
            <w:r w:rsidRPr="00381B82">
              <w:rPr>
                <w:b/>
                <w:bCs/>
                <w:sz w:val="22"/>
                <w:szCs w:val="22"/>
                <w:u w:val="single"/>
              </w:rPr>
              <w:t xml:space="preserve">Section 2: Statement of Cash </w:t>
            </w:r>
            <w:r w:rsidRPr="00E951AE">
              <w:rPr>
                <w:b/>
                <w:bCs/>
                <w:sz w:val="22"/>
                <w:szCs w:val="22"/>
                <w:u w:val="single"/>
              </w:rPr>
              <w:t>Flows</w:t>
            </w:r>
          </w:p>
          <w:p w14:paraId="7FEE14AD" w14:textId="77777777" w:rsidR="009D6ECB" w:rsidRPr="00381B82" w:rsidRDefault="009D6ECB" w:rsidP="009D6ECB">
            <w:pPr>
              <w:numPr>
                <w:ilvl w:val="0"/>
                <w:numId w:val="17"/>
              </w:numPr>
              <w:spacing w:line="240" w:lineRule="exact"/>
              <w:jc w:val="left"/>
              <w:rPr>
                <w:sz w:val="22"/>
                <w:szCs w:val="22"/>
              </w:rPr>
            </w:pPr>
            <w:r w:rsidRPr="00381B82">
              <w:rPr>
                <w:sz w:val="22"/>
                <w:szCs w:val="22"/>
              </w:rPr>
              <w:t xml:space="preserve">Purpose of the Statement of Cash Flows </w:t>
            </w:r>
            <w:r>
              <w:rPr>
                <w:sz w:val="22"/>
                <w:szCs w:val="22"/>
              </w:rPr>
              <w:t>…………………………</w:t>
            </w:r>
            <w:r w:rsidRPr="00381B82">
              <w:rPr>
                <w:sz w:val="22"/>
                <w:szCs w:val="22"/>
              </w:rPr>
              <w:t xml:space="preserve">  </w:t>
            </w:r>
          </w:p>
          <w:p w14:paraId="6B9C25F5" w14:textId="77777777" w:rsidR="009D6ECB" w:rsidRPr="00381B82" w:rsidRDefault="009D6ECB" w:rsidP="009D6ECB">
            <w:pPr>
              <w:numPr>
                <w:ilvl w:val="0"/>
                <w:numId w:val="17"/>
              </w:numPr>
              <w:spacing w:line="240" w:lineRule="exact"/>
              <w:jc w:val="left"/>
              <w:rPr>
                <w:sz w:val="22"/>
                <w:szCs w:val="22"/>
              </w:rPr>
            </w:pPr>
            <w:r w:rsidRPr="00381B82">
              <w:rPr>
                <w:sz w:val="22"/>
                <w:szCs w:val="22"/>
              </w:rPr>
              <w:t>Content and Format of the Statement of Cash Flows …</w:t>
            </w:r>
            <w:r>
              <w:rPr>
                <w:sz w:val="22"/>
                <w:szCs w:val="22"/>
              </w:rPr>
              <w:t>…………..</w:t>
            </w:r>
            <w:r w:rsidRPr="00381B82">
              <w:rPr>
                <w:sz w:val="22"/>
                <w:szCs w:val="22"/>
              </w:rPr>
              <w:t xml:space="preserve"> </w:t>
            </w:r>
          </w:p>
          <w:p w14:paraId="6069249C" w14:textId="77777777" w:rsidR="009D6ECB" w:rsidRPr="00412970" w:rsidRDefault="009D6ECB" w:rsidP="009D6ECB">
            <w:pPr>
              <w:numPr>
                <w:ilvl w:val="0"/>
                <w:numId w:val="17"/>
              </w:numPr>
              <w:spacing w:line="240" w:lineRule="exact"/>
              <w:jc w:val="left"/>
              <w:rPr>
                <w:sz w:val="22"/>
                <w:szCs w:val="22"/>
              </w:rPr>
            </w:pPr>
            <w:r w:rsidRPr="00381B82">
              <w:rPr>
                <w:sz w:val="22"/>
                <w:szCs w:val="22"/>
              </w:rPr>
              <w:t>Usefulness of the Statement of Cash Flows</w:t>
            </w:r>
            <w:r>
              <w:rPr>
                <w:sz w:val="22"/>
                <w:szCs w:val="22"/>
              </w:rPr>
              <w:t xml:space="preserve"> ………………………..</w:t>
            </w:r>
          </w:p>
          <w:p w14:paraId="3CAE5135" w14:textId="77777777" w:rsidR="009D6ECB" w:rsidRPr="00381B82" w:rsidRDefault="009D6ECB" w:rsidP="009D6ECB">
            <w:pPr>
              <w:spacing w:line="240" w:lineRule="exact"/>
              <w:jc w:val="left"/>
              <w:rPr>
                <w:b/>
                <w:bCs/>
                <w:sz w:val="22"/>
                <w:szCs w:val="22"/>
              </w:rPr>
            </w:pPr>
            <w:r w:rsidRPr="00381B82">
              <w:rPr>
                <w:b/>
                <w:bCs/>
                <w:sz w:val="22"/>
                <w:szCs w:val="22"/>
                <w:u w:val="single"/>
              </w:rPr>
              <w:t xml:space="preserve">Section </w:t>
            </w:r>
            <w:r w:rsidRPr="00E951AE">
              <w:rPr>
                <w:b/>
                <w:bCs/>
                <w:sz w:val="22"/>
                <w:szCs w:val="22"/>
                <w:u w:val="single"/>
              </w:rPr>
              <w:t>3: Additional Information</w:t>
            </w:r>
          </w:p>
          <w:p w14:paraId="066E449C" w14:textId="77777777" w:rsidR="009D6ECB" w:rsidRDefault="009D6ECB" w:rsidP="009D6ECB">
            <w:pPr>
              <w:numPr>
                <w:ilvl w:val="0"/>
                <w:numId w:val="17"/>
              </w:numPr>
              <w:spacing w:line="240" w:lineRule="exact"/>
              <w:jc w:val="left"/>
              <w:rPr>
                <w:sz w:val="22"/>
                <w:szCs w:val="22"/>
              </w:rPr>
            </w:pPr>
            <w:r w:rsidRPr="00381B82">
              <w:rPr>
                <w:sz w:val="22"/>
                <w:szCs w:val="22"/>
              </w:rPr>
              <w:t xml:space="preserve"> Notes</w:t>
            </w:r>
            <w:r>
              <w:rPr>
                <w:sz w:val="22"/>
                <w:szCs w:val="22"/>
              </w:rPr>
              <w:t xml:space="preserve"> to the Financial Statements</w:t>
            </w:r>
            <w:r w:rsidRPr="00381B82">
              <w:rPr>
                <w:sz w:val="22"/>
                <w:szCs w:val="22"/>
              </w:rPr>
              <w:t xml:space="preserve"> </w:t>
            </w:r>
            <w:r>
              <w:rPr>
                <w:sz w:val="22"/>
                <w:szCs w:val="22"/>
              </w:rPr>
              <w:t>…………………………………</w:t>
            </w:r>
            <w:r w:rsidRPr="00381B82">
              <w:rPr>
                <w:sz w:val="22"/>
                <w:szCs w:val="22"/>
              </w:rPr>
              <w:t xml:space="preserve"> </w:t>
            </w:r>
          </w:p>
          <w:p w14:paraId="4F4ACCCB" w14:textId="77777777" w:rsidR="009D6ECB" w:rsidRDefault="009D6ECB" w:rsidP="009D6ECB">
            <w:pPr>
              <w:numPr>
                <w:ilvl w:val="0"/>
                <w:numId w:val="17"/>
              </w:numPr>
              <w:spacing w:line="240" w:lineRule="exact"/>
              <w:jc w:val="left"/>
              <w:rPr>
                <w:sz w:val="22"/>
                <w:szCs w:val="22"/>
              </w:rPr>
            </w:pPr>
            <w:r>
              <w:rPr>
                <w:sz w:val="22"/>
                <w:szCs w:val="22"/>
              </w:rPr>
              <w:t xml:space="preserve">Techniques of Disclosure </w:t>
            </w:r>
            <w:r w:rsidRPr="00E951AE">
              <w:rPr>
                <w:sz w:val="22"/>
                <w:szCs w:val="22"/>
              </w:rPr>
              <w:t xml:space="preserve">… </w:t>
            </w:r>
            <w:r>
              <w:rPr>
                <w:sz w:val="22"/>
                <w:szCs w:val="22"/>
              </w:rPr>
              <w:t>………………………………………</w:t>
            </w:r>
            <w:r w:rsidRPr="00E951AE">
              <w:rPr>
                <w:sz w:val="22"/>
                <w:szCs w:val="22"/>
              </w:rPr>
              <w:t xml:space="preserve">  </w:t>
            </w:r>
            <w:r>
              <w:rPr>
                <w:sz w:val="22"/>
                <w:szCs w:val="22"/>
              </w:rPr>
              <w:t xml:space="preserve">  </w:t>
            </w:r>
          </w:p>
          <w:p w14:paraId="039F6376" w14:textId="77777777" w:rsidR="009D6ECB" w:rsidRDefault="009D6ECB" w:rsidP="009D6ECB">
            <w:pPr>
              <w:numPr>
                <w:ilvl w:val="0"/>
                <w:numId w:val="17"/>
              </w:numPr>
              <w:spacing w:line="240" w:lineRule="exact"/>
              <w:jc w:val="left"/>
              <w:rPr>
                <w:sz w:val="22"/>
                <w:szCs w:val="22"/>
              </w:rPr>
            </w:pPr>
            <w:r>
              <w:rPr>
                <w:sz w:val="22"/>
                <w:szCs w:val="22"/>
              </w:rPr>
              <w:t xml:space="preserve">Using Ratios to Analyze Performance……………………………… </w:t>
            </w:r>
          </w:p>
          <w:p w14:paraId="5ACE40EA" w14:textId="77777777" w:rsidR="009D6ECB" w:rsidRPr="00381B82" w:rsidRDefault="009D6ECB" w:rsidP="009D6ECB">
            <w:pPr>
              <w:spacing w:line="240" w:lineRule="exact"/>
              <w:jc w:val="left"/>
              <w:rPr>
                <w:sz w:val="22"/>
                <w:szCs w:val="22"/>
              </w:rPr>
            </w:pPr>
            <w:r>
              <w:rPr>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tcPr>
          <w:p w14:paraId="359D289A" w14:textId="77777777" w:rsidR="009D6ECB" w:rsidRPr="0055372F" w:rsidRDefault="009D6ECB" w:rsidP="00315741">
            <w:pPr>
              <w:spacing w:line="240" w:lineRule="exact"/>
              <w:jc w:val="center"/>
              <w:rPr>
                <w:bCs/>
                <w:sz w:val="22"/>
                <w:szCs w:val="22"/>
              </w:rPr>
            </w:pPr>
          </w:p>
          <w:p w14:paraId="692B5C62"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82</w:t>
            </w:r>
          </w:p>
          <w:p w14:paraId="3F83FD88" w14:textId="77777777" w:rsidR="009D6ECB" w:rsidRPr="0055372F" w:rsidRDefault="009D6ECB" w:rsidP="00315741">
            <w:pPr>
              <w:spacing w:line="240" w:lineRule="exact"/>
              <w:jc w:val="center"/>
              <w:rPr>
                <w:bCs/>
                <w:sz w:val="22"/>
                <w:szCs w:val="22"/>
              </w:rPr>
            </w:pPr>
            <w:r>
              <w:rPr>
                <w:bCs/>
                <w:sz w:val="22"/>
                <w:szCs w:val="22"/>
              </w:rPr>
              <w:t>182</w:t>
            </w:r>
          </w:p>
          <w:p w14:paraId="45A233C1"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82</w:t>
            </w:r>
          </w:p>
          <w:p w14:paraId="7AA85BC9" w14:textId="77777777" w:rsidR="009D6ECB" w:rsidRPr="0055372F" w:rsidRDefault="009D6ECB" w:rsidP="00315741">
            <w:pPr>
              <w:spacing w:line="240" w:lineRule="exact"/>
              <w:jc w:val="center"/>
              <w:rPr>
                <w:bCs/>
                <w:sz w:val="22"/>
                <w:szCs w:val="22"/>
              </w:rPr>
            </w:pPr>
            <w:r w:rsidRPr="0055372F">
              <w:rPr>
                <w:bCs/>
                <w:sz w:val="22"/>
                <w:szCs w:val="22"/>
              </w:rPr>
              <w:t>1</w:t>
            </w:r>
            <w:r>
              <w:rPr>
                <w:bCs/>
                <w:sz w:val="22"/>
                <w:szCs w:val="22"/>
              </w:rPr>
              <w:t>83</w:t>
            </w:r>
            <w:r w:rsidRPr="0055372F">
              <w:rPr>
                <w:bCs/>
                <w:sz w:val="22"/>
                <w:szCs w:val="22"/>
              </w:rPr>
              <w:t>-</w:t>
            </w:r>
            <w:r>
              <w:rPr>
                <w:bCs/>
                <w:sz w:val="22"/>
                <w:szCs w:val="22"/>
              </w:rPr>
              <w:t>195</w:t>
            </w:r>
          </w:p>
          <w:p w14:paraId="27D624B5" w14:textId="77777777" w:rsidR="009D6ECB" w:rsidRPr="0055372F" w:rsidRDefault="009D6ECB" w:rsidP="00315741">
            <w:pPr>
              <w:spacing w:line="240" w:lineRule="exact"/>
              <w:jc w:val="center"/>
              <w:rPr>
                <w:bCs/>
                <w:sz w:val="22"/>
                <w:szCs w:val="22"/>
              </w:rPr>
            </w:pPr>
          </w:p>
          <w:p w14:paraId="5D4B02CD" w14:textId="77777777" w:rsidR="009D6ECB" w:rsidRPr="0055372F" w:rsidRDefault="009D6ECB" w:rsidP="00315741">
            <w:pPr>
              <w:spacing w:line="240" w:lineRule="exact"/>
              <w:jc w:val="center"/>
              <w:rPr>
                <w:bCs/>
                <w:sz w:val="22"/>
                <w:szCs w:val="22"/>
              </w:rPr>
            </w:pPr>
            <w:r>
              <w:rPr>
                <w:bCs/>
                <w:sz w:val="22"/>
                <w:szCs w:val="22"/>
              </w:rPr>
              <w:t>196</w:t>
            </w:r>
          </w:p>
          <w:p w14:paraId="21B76484" w14:textId="77777777" w:rsidR="009D6ECB" w:rsidRPr="0055372F" w:rsidRDefault="009D6ECB" w:rsidP="00315741">
            <w:pPr>
              <w:spacing w:line="240" w:lineRule="exact"/>
              <w:jc w:val="center"/>
              <w:rPr>
                <w:bCs/>
                <w:sz w:val="22"/>
                <w:szCs w:val="22"/>
              </w:rPr>
            </w:pPr>
            <w:r>
              <w:rPr>
                <w:bCs/>
                <w:sz w:val="22"/>
                <w:szCs w:val="22"/>
              </w:rPr>
              <w:t>197</w:t>
            </w:r>
            <w:r w:rsidRPr="0055372F">
              <w:rPr>
                <w:bCs/>
                <w:sz w:val="22"/>
                <w:szCs w:val="22"/>
              </w:rPr>
              <w:t>-20</w:t>
            </w:r>
            <w:r>
              <w:rPr>
                <w:bCs/>
                <w:sz w:val="22"/>
                <w:szCs w:val="22"/>
              </w:rPr>
              <w:t>1</w:t>
            </w:r>
          </w:p>
          <w:p w14:paraId="1397E0F7" w14:textId="77777777" w:rsidR="009D6ECB" w:rsidRPr="0055372F" w:rsidRDefault="009D6ECB" w:rsidP="00315741">
            <w:pPr>
              <w:spacing w:line="240" w:lineRule="exact"/>
              <w:jc w:val="center"/>
              <w:rPr>
                <w:bCs/>
                <w:sz w:val="22"/>
                <w:szCs w:val="22"/>
              </w:rPr>
            </w:pPr>
            <w:r>
              <w:rPr>
                <w:bCs/>
                <w:sz w:val="22"/>
                <w:szCs w:val="22"/>
              </w:rPr>
              <w:t>201-204</w:t>
            </w:r>
          </w:p>
          <w:p w14:paraId="449E225F" w14:textId="77777777" w:rsidR="009D6ECB" w:rsidRPr="0055372F" w:rsidRDefault="009D6ECB" w:rsidP="00315741">
            <w:pPr>
              <w:spacing w:line="240" w:lineRule="exact"/>
              <w:jc w:val="center"/>
              <w:rPr>
                <w:bCs/>
                <w:sz w:val="22"/>
                <w:szCs w:val="22"/>
              </w:rPr>
            </w:pPr>
            <w:r>
              <w:rPr>
                <w:bCs/>
                <w:sz w:val="22"/>
                <w:szCs w:val="22"/>
              </w:rPr>
              <w:t xml:space="preserve"> </w:t>
            </w:r>
          </w:p>
          <w:p w14:paraId="01996AA9" w14:textId="77777777" w:rsidR="009D6ECB" w:rsidRPr="0055372F" w:rsidRDefault="009D6ECB" w:rsidP="00315741">
            <w:pPr>
              <w:spacing w:line="240" w:lineRule="exact"/>
              <w:jc w:val="center"/>
              <w:rPr>
                <w:bCs/>
                <w:sz w:val="22"/>
                <w:szCs w:val="22"/>
              </w:rPr>
            </w:pPr>
            <w:r>
              <w:rPr>
                <w:bCs/>
                <w:sz w:val="22"/>
                <w:szCs w:val="22"/>
              </w:rPr>
              <w:t>204-207</w:t>
            </w:r>
          </w:p>
          <w:p w14:paraId="759D8831" w14:textId="77777777" w:rsidR="009D6ECB" w:rsidRPr="0055372F" w:rsidRDefault="009D6ECB" w:rsidP="00315741">
            <w:pPr>
              <w:spacing w:line="240" w:lineRule="exact"/>
              <w:jc w:val="center"/>
              <w:rPr>
                <w:bCs/>
                <w:sz w:val="22"/>
                <w:szCs w:val="22"/>
              </w:rPr>
            </w:pPr>
            <w:r>
              <w:rPr>
                <w:bCs/>
                <w:sz w:val="22"/>
                <w:szCs w:val="22"/>
              </w:rPr>
              <w:t>207-209</w:t>
            </w:r>
          </w:p>
          <w:p w14:paraId="377EC5D9" w14:textId="77777777" w:rsidR="009D6ECB" w:rsidRPr="0055372F" w:rsidRDefault="009D6ECB" w:rsidP="00315741">
            <w:pPr>
              <w:spacing w:line="240" w:lineRule="exact"/>
              <w:jc w:val="center"/>
              <w:rPr>
                <w:bCs/>
                <w:sz w:val="22"/>
                <w:szCs w:val="22"/>
              </w:rPr>
            </w:pPr>
            <w:r w:rsidRPr="0055372F">
              <w:rPr>
                <w:bCs/>
                <w:sz w:val="22"/>
                <w:szCs w:val="22"/>
              </w:rPr>
              <w:t>21</w:t>
            </w:r>
            <w:r>
              <w:rPr>
                <w:bCs/>
                <w:sz w:val="22"/>
                <w:szCs w:val="22"/>
              </w:rPr>
              <w:t>3-214</w:t>
            </w:r>
          </w:p>
          <w:p w14:paraId="1578F991" w14:textId="77777777" w:rsidR="009D6ECB" w:rsidRPr="0055372F" w:rsidRDefault="009D6ECB" w:rsidP="00315741">
            <w:pPr>
              <w:spacing w:line="240" w:lineRule="exact"/>
              <w:jc w:val="center"/>
              <w:rPr>
                <w:bCs/>
                <w:sz w:val="22"/>
                <w:szCs w:val="22"/>
              </w:rPr>
            </w:pPr>
            <w:r>
              <w:rPr>
                <w:bCs/>
                <w:sz w:val="22"/>
                <w:szCs w:val="22"/>
              </w:rPr>
              <w:t xml:space="preserve"> </w:t>
            </w:r>
          </w:p>
        </w:tc>
      </w:tr>
      <w:tr w:rsidR="009D6ECB" w:rsidRPr="00D86014" w14:paraId="5F16AB5B"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045D507E" w14:textId="0164B7ED" w:rsidR="009D6ECB" w:rsidRPr="0055372F" w:rsidRDefault="0091462B" w:rsidP="00A379D6">
            <w:pPr>
              <w:spacing w:line="240" w:lineRule="exact"/>
              <w:jc w:val="center"/>
            </w:pPr>
            <w:r>
              <w:t>7</w:t>
            </w:r>
            <w:r w:rsidR="00B050DA">
              <w:t>-</w:t>
            </w:r>
            <w:r>
              <w:t>8</w:t>
            </w:r>
          </w:p>
        </w:tc>
        <w:tc>
          <w:tcPr>
            <w:tcW w:w="924" w:type="dxa"/>
            <w:tcBorders>
              <w:top w:val="single" w:sz="4" w:space="0" w:color="auto"/>
              <w:left w:val="single" w:sz="4" w:space="0" w:color="auto"/>
              <w:bottom w:val="single" w:sz="4" w:space="0" w:color="auto"/>
              <w:right w:val="single" w:sz="4" w:space="0" w:color="auto"/>
            </w:tcBorders>
            <w:vAlign w:val="center"/>
          </w:tcPr>
          <w:p w14:paraId="126D446F" w14:textId="2562B6EC" w:rsidR="009D6ECB" w:rsidRPr="00C91E04" w:rsidRDefault="009D6ECB" w:rsidP="00A379D6">
            <w:pPr>
              <w:spacing w:line="240" w:lineRule="exact"/>
              <w:jc w:val="center"/>
            </w:pPr>
            <w:r w:rsidRPr="00C91E04">
              <w:t>6</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04E71472" w14:textId="77777777" w:rsidR="009D6ECB" w:rsidRDefault="009D6ECB" w:rsidP="009D6ECB">
            <w:pPr>
              <w:spacing w:line="240" w:lineRule="exact"/>
              <w:jc w:val="left"/>
              <w:rPr>
                <w:b/>
                <w:bCs/>
                <w:sz w:val="22"/>
                <w:szCs w:val="22"/>
              </w:rPr>
            </w:pPr>
          </w:p>
          <w:p w14:paraId="3007FCC8" w14:textId="77777777" w:rsidR="009D6ECB" w:rsidRDefault="009D6ECB" w:rsidP="009D6ECB">
            <w:pPr>
              <w:spacing w:line="240" w:lineRule="exact"/>
              <w:jc w:val="left"/>
              <w:rPr>
                <w:b/>
                <w:bCs/>
                <w:sz w:val="22"/>
                <w:szCs w:val="22"/>
              </w:rPr>
            </w:pPr>
            <w:r w:rsidRPr="00302EB1">
              <w:rPr>
                <w:b/>
                <w:bCs/>
                <w:sz w:val="22"/>
                <w:szCs w:val="22"/>
              </w:rPr>
              <w:t>Accounting and the Time Value of Money</w:t>
            </w:r>
          </w:p>
          <w:p w14:paraId="3D79544E" w14:textId="77777777" w:rsidR="009D6ECB" w:rsidRPr="00302EB1" w:rsidRDefault="009D6ECB" w:rsidP="009D6ECB">
            <w:pPr>
              <w:spacing w:line="240" w:lineRule="exact"/>
              <w:jc w:val="left"/>
              <w:rPr>
                <w:b/>
                <w:bCs/>
                <w:sz w:val="22"/>
                <w:szCs w:val="22"/>
              </w:rPr>
            </w:pPr>
            <w:r w:rsidRPr="00302EB1">
              <w:rPr>
                <w:b/>
                <w:bCs/>
                <w:sz w:val="22"/>
                <w:szCs w:val="22"/>
              </w:rPr>
              <w:t xml:space="preserve">Basic Time Value Concepts    ……………………………………………..  </w:t>
            </w:r>
          </w:p>
          <w:p w14:paraId="72A41165" w14:textId="77777777" w:rsidR="009D6ECB" w:rsidRPr="00302EB1" w:rsidRDefault="009D6ECB" w:rsidP="009D6ECB">
            <w:pPr>
              <w:spacing w:line="240" w:lineRule="exact"/>
              <w:jc w:val="left"/>
              <w:rPr>
                <w:b/>
                <w:bCs/>
                <w:sz w:val="22"/>
                <w:szCs w:val="22"/>
              </w:rPr>
            </w:pPr>
            <w:r w:rsidRPr="00302EB1">
              <w:rPr>
                <w:b/>
                <w:bCs/>
                <w:sz w:val="22"/>
                <w:szCs w:val="22"/>
              </w:rPr>
              <w:t>Single-Sum Problems ………………………………………………………</w:t>
            </w:r>
          </w:p>
          <w:p w14:paraId="1B3C4076" w14:textId="77777777" w:rsidR="009D6ECB" w:rsidRPr="00302EB1" w:rsidRDefault="009D6ECB" w:rsidP="009D6ECB">
            <w:pPr>
              <w:spacing w:line="240" w:lineRule="exact"/>
              <w:jc w:val="left"/>
              <w:rPr>
                <w:b/>
                <w:bCs/>
                <w:sz w:val="22"/>
                <w:szCs w:val="22"/>
              </w:rPr>
            </w:pPr>
            <w:r w:rsidRPr="00302EB1">
              <w:rPr>
                <w:b/>
                <w:bCs/>
                <w:sz w:val="22"/>
                <w:szCs w:val="22"/>
              </w:rPr>
              <w:t>Annuities   …………………………………………………………………..</w:t>
            </w:r>
          </w:p>
          <w:p w14:paraId="7181B094" w14:textId="77777777" w:rsidR="009D6ECB" w:rsidRPr="00302EB1" w:rsidRDefault="009D6ECB" w:rsidP="009D6ECB">
            <w:pPr>
              <w:spacing w:line="240" w:lineRule="exact"/>
              <w:jc w:val="left"/>
              <w:rPr>
                <w:b/>
                <w:bCs/>
                <w:sz w:val="22"/>
                <w:szCs w:val="22"/>
                <w:u w:val="single"/>
              </w:rPr>
            </w:pPr>
            <w:r w:rsidRPr="00302EB1">
              <w:rPr>
                <w:b/>
                <w:bCs/>
                <w:sz w:val="22"/>
                <w:szCs w:val="22"/>
              </w:rPr>
              <w:t>Deferred Annuities ………………………………………………………..</w:t>
            </w:r>
          </w:p>
        </w:tc>
        <w:tc>
          <w:tcPr>
            <w:tcW w:w="1060" w:type="dxa"/>
            <w:tcBorders>
              <w:top w:val="single" w:sz="4" w:space="0" w:color="auto"/>
              <w:left w:val="single" w:sz="4" w:space="0" w:color="auto"/>
              <w:bottom w:val="single" w:sz="4" w:space="0" w:color="auto"/>
              <w:right w:val="single" w:sz="4" w:space="0" w:color="auto"/>
            </w:tcBorders>
          </w:tcPr>
          <w:p w14:paraId="17600312" w14:textId="77777777" w:rsidR="009D6ECB" w:rsidRDefault="009D6ECB" w:rsidP="00315741">
            <w:pPr>
              <w:spacing w:line="240" w:lineRule="exact"/>
              <w:jc w:val="center"/>
              <w:rPr>
                <w:bCs/>
                <w:sz w:val="22"/>
                <w:szCs w:val="22"/>
              </w:rPr>
            </w:pPr>
          </w:p>
          <w:p w14:paraId="59629331" w14:textId="77777777" w:rsidR="009D6ECB" w:rsidRDefault="009D6ECB" w:rsidP="00315741">
            <w:pPr>
              <w:spacing w:line="240" w:lineRule="exact"/>
              <w:jc w:val="center"/>
              <w:rPr>
                <w:bCs/>
                <w:sz w:val="22"/>
                <w:szCs w:val="22"/>
              </w:rPr>
            </w:pPr>
            <w:r>
              <w:rPr>
                <w:bCs/>
                <w:sz w:val="22"/>
                <w:szCs w:val="22"/>
              </w:rPr>
              <w:t>239-245</w:t>
            </w:r>
          </w:p>
          <w:p w14:paraId="35B5ADD8" w14:textId="77777777" w:rsidR="009D6ECB" w:rsidRDefault="009D6ECB" w:rsidP="00315741">
            <w:pPr>
              <w:spacing w:line="240" w:lineRule="exact"/>
              <w:jc w:val="center"/>
              <w:rPr>
                <w:bCs/>
                <w:sz w:val="22"/>
                <w:szCs w:val="22"/>
              </w:rPr>
            </w:pPr>
            <w:r>
              <w:rPr>
                <w:bCs/>
                <w:sz w:val="22"/>
                <w:szCs w:val="22"/>
              </w:rPr>
              <w:t>246-251</w:t>
            </w:r>
          </w:p>
          <w:p w14:paraId="15DB18A7" w14:textId="77777777" w:rsidR="009D6ECB" w:rsidRDefault="009D6ECB" w:rsidP="00315741">
            <w:pPr>
              <w:spacing w:line="240" w:lineRule="exact"/>
              <w:jc w:val="center"/>
              <w:rPr>
                <w:bCs/>
                <w:sz w:val="22"/>
                <w:szCs w:val="22"/>
              </w:rPr>
            </w:pPr>
            <w:r>
              <w:rPr>
                <w:bCs/>
                <w:sz w:val="22"/>
                <w:szCs w:val="22"/>
              </w:rPr>
              <w:t>251-262</w:t>
            </w:r>
          </w:p>
          <w:p w14:paraId="114D88B3" w14:textId="77777777" w:rsidR="009D6ECB" w:rsidRDefault="009D6ECB" w:rsidP="00315741">
            <w:pPr>
              <w:spacing w:line="240" w:lineRule="exact"/>
              <w:jc w:val="center"/>
              <w:rPr>
                <w:bCs/>
                <w:sz w:val="22"/>
                <w:szCs w:val="22"/>
              </w:rPr>
            </w:pPr>
            <w:r>
              <w:rPr>
                <w:bCs/>
                <w:sz w:val="22"/>
                <w:szCs w:val="22"/>
              </w:rPr>
              <w:t>262-267</w:t>
            </w:r>
          </w:p>
          <w:p w14:paraId="6682002F" w14:textId="77777777" w:rsidR="009D6ECB" w:rsidRDefault="009D6ECB" w:rsidP="00315741">
            <w:pPr>
              <w:spacing w:line="240" w:lineRule="exact"/>
              <w:jc w:val="center"/>
              <w:rPr>
                <w:bCs/>
                <w:sz w:val="22"/>
                <w:szCs w:val="22"/>
              </w:rPr>
            </w:pPr>
          </w:p>
          <w:p w14:paraId="244DFE04" w14:textId="77777777" w:rsidR="009D6ECB" w:rsidRPr="0055372F" w:rsidRDefault="009D6ECB" w:rsidP="00315741">
            <w:pPr>
              <w:spacing w:line="240" w:lineRule="exact"/>
              <w:jc w:val="center"/>
              <w:rPr>
                <w:bCs/>
                <w:sz w:val="22"/>
                <w:szCs w:val="22"/>
              </w:rPr>
            </w:pPr>
          </w:p>
        </w:tc>
      </w:tr>
      <w:tr w:rsidR="009D6ECB" w:rsidRPr="00D86014" w14:paraId="208FB5A2"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03B89BFA" w14:textId="7663B6FC" w:rsidR="009D6ECB" w:rsidRPr="0055372F" w:rsidRDefault="0091462B" w:rsidP="00315741">
            <w:pPr>
              <w:spacing w:line="240" w:lineRule="exact"/>
              <w:jc w:val="center"/>
            </w:pPr>
            <w:r>
              <w:lastRenderedPageBreak/>
              <w:t>9</w:t>
            </w:r>
            <w:r w:rsidR="00B050DA">
              <w:t>-</w:t>
            </w:r>
            <w:r>
              <w:t>10</w:t>
            </w:r>
          </w:p>
        </w:tc>
        <w:tc>
          <w:tcPr>
            <w:tcW w:w="924" w:type="dxa"/>
            <w:tcBorders>
              <w:top w:val="single" w:sz="4" w:space="0" w:color="auto"/>
              <w:left w:val="single" w:sz="4" w:space="0" w:color="auto"/>
              <w:bottom w:val="single" w:sz="4" w:space="0" w:color="auto"/>
              <w:right w:val="single" w:sz="4" w:space="0" w:color="auto"/>
            </w:tcBorders>
            <w:vAlign w:val="center"/>
          </w:tcPr>
          <w:p w14:paraId="5C447819" w14:textId="5710519A" w:rsidR="009D6ECB" w:rsidRPr="00C91E04" w:rsidRDefault="009D6ECB" w:rsidP="00315741">
            <w:pPr>
              <w:spacing w:line="240" w:lineRule="exact"/>
              <w:jc w:val="center"/>
            </w:pPr>
            <w:r w:rsidRPr="00C91E04">
              <w:t>7</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49C02C5A" w14:textId="77777777" w:rsidR="009D6ECB" w:rsidRPr="00E951AE" w:rsidRDefault="009D6ECB" w:rsidP="009D6ECB">
            <w:pPr>
              <w:spacing w:line="240" w:lineRule="exact"/>
              <w:jc w:val="left"/>
              <w:rPr>
                <w:b/>
                <w:bCs/>
                <w:sz w:val="22"/>
                <w:szCs w:val="22"/>
                <w:u w:val="single"/>
              </w:rPr>
            </w:pPr>
            <w:r w:rsidRPr="00E951AE">
              <w:rPr>
                <w:b/>
                <w:bCs/>
                <w:sz w:val="22"/>
                <w:szCs w:val="22"/>
                <w:u w:val="single"/>
              </w:rPr>
              <w:t xml:space="preserve">Cash and Receivables </w:t>
            </w:r>
          </w:p>
          <w:p w14:paraId="6C72474B" w14:textId="77777777" w:rsidR="009D6ECB" w:rsidRPr="00E951AE" w:rsidRDefault="009D6ECB" w:rsidP="009D6ECB">
            <w:pPr>
              <w:spacing w:line="240" w:lineRule="exact"/>
              <w:jc w:val="left"/>
              <w:rPr>
                <w:b/>
                <w:bCs/>
                <w:sz w:val="22"/>
                <w:szCs w:val="22"/>
              </w:rPr>
            </w:pPr>
            <w:r w:rsidRPr="00E951AE">
              <w:rPr>
                <w:b/>
                <w:bCs/>
                <w:sz w:val="22"/>
                <w:szCs w:val="22"/>
              </w:rPr>
              <w:t xml:space="preserve">Cash </w:t>
            </w:r>
          </w:p>
          <w:p w14:paraId="7725F6D6" w14:textId="77777777" w:rsidR="009D6ECB" w:rsidRPr="00E951AE" w:rsidRDefault="009D6ECB" w:rsidP="009D6ECB">
            <w:pPr>
              <w:numPr>
                <w:ilvl w:val="0"/>
                <w:numId w:val="17"/>
              </w:numPr>
              <w:spacing w:line="240" w:lineRule="exact"/>
              <w:jc w:val="left"/>
              <w:rPr>
                <w:sz w:val="22"/>
                <w:szCs w:val="22"/>
              </w:rPr>
            </w:pPr>
            <w:r w:rsidRPr="00E951AE">
              <w:rPr>
                <w:sz w:val="22"/>
                <w:szCs w:val="22"/>
              </w:rPr>
              <w:t>(What is Cash?, Reporting Cash,</w:t>
            </w:r>
            <w:r>
              <w:rPr>
                <w:sz w:val="22"/>
                <w:szCs w:val="22"/>
              </w:rPr>
              <w:t xml:space="preserve"> Summary of Cash-Related Items) </w:t>
            </w:r>
          </w:p>
          <w:p w14:paraId="067B73D8" w14:textId="77777777" w:rsidR="009D6ECB" w:rsidRPr="00E951AE" w:rsidRDefault="009D6ECB" w:rsidP="009D6ECB">
            <w:pPr>
              <w:spacing w:line="240" w:lineRule="exact"/>
              <w:jc w:val="left"/>
              <w:rPr>
                <w:b/>
                <w:bCs/>
                <w:sz w:val="22"/>
                <w:szCs w:val="22"/>
              </w:rPr>
            </w:pPr>
            <w:r w:rsidRPr="00E951AE">
              <w:rPr>
                <w:b/>
                <w:bCs/>
                <w:sz w:val="22"/>
                <w:szCs w:val="22"/>
              </w:rPr>
              <w:t>Account Receivable</w:t>
            </w:r>
          </w:p>
          <w:p w14:paraId="4917E1F0"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(Recognition, and Valuation)  </w:t>
            </w:r>
            <w:r>
              <w:rPr>
                <w:sz w:val="22"/>
                <w:szCs w:val="22"/>
              </w:rPr>
              <w:t>………………………………………</w:t>
            </w:r>
            <w:r w:rsidRPr="00E951AE">
              <w:rPr>
                <w:sz w:val="22"/>
                <w:szCs w:val="22"/>
              </w:rPr>
              <w:t xml:space="preserve">  </w:t>
            </w:r>
          </w:p>
          <w:p w14:paraId="34437E11" w14:textId="77777777" w:rsidR="009D6ECB" w:rsidRPr="00E951AE" w:rsidRDefault="009D6ECB" w:rsidP="009D6ECB">
            <w:pPr>
              <w:spacing w:line="240" w:lineRule="exact"/>
              <w:jc w:val="left"/>
              <w:rPr>
                <w:b/>
                <w:bCs/>
                <w:sz w:val="22"/>
                <w:szCs w:val="22"/>
              </w:rPr>
            </w:pPr>
            <w:r w:rsidRPr="00E951AE">
              <w:rPr>
                <w:b/>
                <w:bCs/>
                <w:sz w:val="22"/>
                <w:szCs w:val="22"/>
              </w:rPr>
              <w:t>Notes Receivable</w:t>
            </w:r>
          </w:p>
          <w:p w14:paraId="1C482FC4"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(Recognition, and Valuation)  </w:t>
            </w:r>
            <w:r>
              <w:rPr>
                <w:sz w:val="22"/>
                <w:szCs w:val="22"/>
              </w:rPr>
              <w:t>………………………………………</w:t>
            </w:r>
            <w:r w:rsidRPr="00E951AE">
              <w:rPr>
                <w:sz w:val="22"/>
                <w:szCs w:val="22"/>
              </w:rPr>
              <w:t xml:space="preserve">     </w:t>
            </w:r>
          </w:p>
          <w:p w14:paraId="185D20A9" w14:textId="77777777" w:rsidR="009D6ECB" w:rsidRPr="00E951AE" w:rsidRDefault="009D6ECB" w:rsidP="009D6ECB">
            <w:pPr>
              <w:spacing w:line="240" w:lineRule="exact"/>
              <w:jc w:val="left"/>
              <w:rPr>
                <w:b/>
                <w:bCs/>
                <w:sz w:val="22"/>
                <w:szCs w:val="22"/>
                <w:u w:val="single"/>
              </w:rPr>
            </w:pPr>
            <w:r w:rsidRPr="00E951AE">
              <w:rPr>
                <w:b/>
                <w:bCs/>
                <w:sz w:val="22"/>
                <w:szCs w:val="22"/>
                <w:u w:val="single"/>
              </w:rPr>
              <w:t>Special Issues Related to Receivables</w:t>
            </w:r>
          </w:p>
          <w:p w14:paraId="47BABE8C" w14:textId="77777777" w:rsidR="009D6ECB" w:rsidRPr="00E951AE" w:rsidRDefault="009D6ECB" w:rsidP="009D6ECB">
            <w:pPr>
              <w:numPr>
                <w:ilvl w:val="0"/>
                <w:numId w:val="17"/>
              </w:numPr>
              <w:spacing w:line="240" w:lineRule="exact"/>
              <w:jc w:val="left"/>
              <w:rPr>
                <w:sz w:val="22"/>
                <w:szCs w:val="22"/>
              </w:rPr>
            </w:pPr>
            <w:r w:rsidRPr="00E951AE">
              <w:rPr>
                <w:sz w:val="22"/>
                <w:szCs w:val="22"/>
              </w:rPr>
              <w:t>Fair value Option</w:t>
            </w:r>
            <w:r>
              <w:rPr>
                <w:sz w:val="22"/>
                <w:szCs w:val="22"/>
              </w:rPr>
              <w:t xml:space="preserve"> ………………………………………………….</w:t>
            </w:r>
          </w:p>
          <w:p w14:paraId="622CE1D1"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De-recognition of Receivables </w:t>
            </w:r>
            <w:r>
              <w:rPr>
                <w:sz w:val="22"/>
                <w:szCs w:val="22"/>
              </w:rPr>
              <w:t>…………………………………….</w:t>
            </w:r>
          </w:p>
          <w:p w14:paraId="416AE19A" w14:textId="77777777" w:rsidR="009D6ECB" w:rsidRDefault="009D6ECB" w:rsidP="00C91E04">
            <w:pPr>
              <w:numPr>
                <w:ilvl w:val="0"/>
                <w:numId w:val="17"/>
              </w:numPr>
              <w:spacing w:line="240" w:lineRule="exact"/>
              <w:jc w:val="left"/>
              <w:rPr>
                <w:b/>
                <w:bCs/>
                <w:sz w:val="22"/>
                <w:szCs w:val="22"/>
              </w:rPr>
            </w:pPr>
            <w:r w:rsidRPr="00E951AE">
              <w:rPr>
                <w:sz w:val="22"/>
                <w:szCs w:val="22"/>
              </w:rPr>
              <w:t>Presentation and Analysis</w:t>
            </w:r>
            <w:r>
              <w:rPr>
                <w:sz w:val="22"/>
                <w:szCs w:val="22"/>
              </w:rPr>
              <w:t xml:space="preserve"> …………………………………………</w:t>
            </w:r>
            <w:r w:rsidRPr="00E951AE">
              <w:rPr>
                <w:sz w:val="22"/>
                <w:szCs w:val="22"/>
              </w:rPr>
              <w:t xml:space="preserve"> </w:t>
            </w:r>
          </w:p>
          <w:p w14:paraId="1E6C86C9" w14:textId="37DA0126" w:rsidR="00C91E04" w:rsidRPr="00C91E04" w:rsidRDefault="00C91E04" w:rsidP="00C91E04">
            <w:pPr>
              <w:spacing w:line="240" w:lineRule="exact"/>
              <w:ind w:left="360"/>
              <w:jc w:val="left"/>
              <w:rPr>
                <w:b/>
                <w:bCs/>
                <w:sz w:val="22"/>
                <w:szCs w:val="22"/>
              </w:rPr>
            </w:pPr>
          </w:p>
        </w:tc>
        <w:tc>
          <w:tcPr>
            <w:tcW w:w="1060" w:type="dxa"/>
            <w:tcBorders>
              <w:top w:val="single" w:sz="4" w:space="0" w:color="auto"/>
              <w:left w:val="single" w:sz="4" w:space="0" w:color="auto"/>
              <w:bottom w:val="single" w:sz="4" w:space="0" w:color="auto"/>
              <w:right w:val="single" w:sz="4" w:space="0" w:color="auto"/>
            </w:tcBorders>
          </w:tcPr>
          <w:p w14:paraId="447B9DCB" w14:textId="77777777" w:rsidR="009D6ECB" w:rsidRPr="0055372F" w:rsidRDefault="009D6ECB" w:rsidP="00315741">
            <w:pPr>
              <w:spacing w:line="240" w:lineRule="exact"/>
              <w:rPr>
                <w:bCs/>
                <w:sz w:val="22"/>
                <w:szCs w:val="22"/>
              </w:rPr>
            </w:pPr>
          </w:p>
          <w:p w14:paraId="5561473E" w14:textId="77777777" w:rsidR="009D6ECB" w:rsidRPr="0055372F" w:rsidRDefault="009D6ECB" w:rsidP="00315741">
            <w:pPr>
              <w:spacing w:line="240" w:lineRule="exact"/>
              <w:rPr>
                <w:bCs/>
                <w:sz w:val="22"/>
                <w:szCs w:val="22"/>
              </w:rPr>
            </w:pPr>
          </w:p>
          <w:p w14:paraId="0FF6EED7" w14:textId="77777777" w:rsidR="009D6ECB" w:rsidRPr="0055372F" w:rsidRDefault="009D6ECB" w:rsidP="00315741">
            <w:pPr>
              <w:spacing w:line="240" w:lineRule="exact"/>
              <w:rPr>
                <w:bCs/>
                <w:sz w:val="22"/>
                <w:szCs w:val="22"/>
              </w:rPr>
            </w:pPr>
            <w:r>
              <w:rPr>
                <w:bCs/>
                <w:sz w:val="22"/>
                <w:szCs w:val="22"/>
              </w:rPr>
              <w:t>296</w:t>
            </w:r>
            <w:r w:rsidRPr="0055372F">
              <w:rPr>
                <w:bCs/>
                <w:sz w:val="22"/>
                <w:szCs w:val="22"/>
              </w:rPr>
              <w:t>-</w:t>
            </w:r>
            <w:r>
              <w:rPr>
                <w:bCs/>
                <w:sz w:val="22"/>
                <w:szCs w:val="22"/>
              </w:rPr>
              <w:t>298</w:t>
            </w:r>
          </w:p>
          <w:p w14:paraId="0F35755E" w14:textId="77777777" w:rsidR="009D6ECB" w:rsidRPr="0055372F" w:rsidRDefault="009D6ECB" w:rsidP="00315741">
            <w:pPr>
              <w:spacing w:line="240" w:lineRule="exact"/>
              <w:rPr>
                <w:bCs/>
                <w:sz w:val="22"/>
                <w:szCs w:val="22"/>
              </w:rPr>
            </w:pPr>
          </w:p>
          <w:p w14:paraId="10E440A9" w14:textId="77777777" w:rsidR="009D6ECB" w:rsidRPr="0055372F" w:rsidRDefault="009D6ECB" w:rsidP="00315741">
            <w:pPr>
              <w:spacing w:line="240" w:lineRule="exact"/>
              <w:rPr>
                <w:bCs/>
                <w:sz w:val="22"/>
                <w:szCs w:val="22"/>
              </w:rPr>
            </w:pPr>
            <w:r>
              <w:rPr>
                <w:bCs/>
                <w:sz w:val="22"/>
                <w:szCs w:val="22"/>
              </w:rPr>
              <w:t>299</w:t>
            </w:r>
            <w:r w:rsidRPr="0055372F">
              <w:rPr>
                <w:bCs/>
                <w:sz w:val="22"/>
                <w:szCs w:val="22"/>
              </w:rPr>
              <w:t>-3</w:t>
            </w:r>
            <w:r>
              <w:rPr>
                <w:bCs/>
                <w:sz w:val="22"/>
                <w:szCs w:val="22"/>
              </w:rPr>
              <w:t>08</w:t>
            </w:r>
          </w:p>
          <w:p w14:paraId="1F915F00" w14:textId="77777777" w:rsidR="009D6ECB" w:rsidRPr="0055372F" w:rsidRDefault="009D6ECB" w:rsidP="00315741">
            <w:pPr>
              <w:spacing w:line="240" w:lineRule="exact"/>
              <w:rPr>
                <w:bCs/>
                <w:sz w:val="22"/>
                <w:szCs w:val="22"/>
              </w:rPr>
            </w:pPr>
          </w:p>
          <w:p w14:paraId="26F6410B" w14:textId="77777777" w:rsidR="009D6ECB" w:rsidRPr="0055372F" w:rsidRDefault="009D6ECB" w:rsidP="00315741">
            <w:pPr>
              <w:spacing w:line="240" w:lineRule="exact"/>
              <w:rPr>
                <w:bCs/>
                <w:sz w:val="22"/>
                <w:szCs w:val="22"/>
              </w:rPr>
            </w:pPr>
            <w:r w:rsidRPr="0055372F">
              <w:rPr>
                <w:bCs/>
                <w:sz w:val="22"/>
                <w:szCs w:val="22"/>
              </w:rPr>
              <w:t>3</w:t>
            </w:r>
            <w:r>
              <w:rPr>
                <w:bCs/>
                <w:sz w:val="22"/>
                <w:szCs w:val="22"/>
              </w:rPr>
              <w:t>08</w:t>
            </w:r>
            <w:r w:rsidRPr="0055372F">
              <w:rPr>
                <w:bCs/>
                <w:sz w:val="22"/>
                <w:szCs w:val="22"/>
              </w:rPr>
              <w:t>-</w:t>
            </w:r>
            <w:r>
              <w:rPr>
                <w:bCs/>
                <w:sz w:val="22"/>
                <w:szCs w:val="22"/>
              </w:rPr>
              <w:t>312</w:t>
            </w:r>
          </w:p>
          <w:p w14:paraId="502A05C2" w14:textId="77777777" w:rsidR="009D6ECB" w:rsidRPr="0055372F" w:rsidRDefault="009D6ECB" w:rsidP="00315741">
            <w:pPr>
              <w:spacing w:line="240" w:lineRule="exact"/>
              <w:rPr>
                <w:bCs/>
                <w:sz w:val="22"/>
                <w:szCs w:val="22"/>
              </w:rPr>
            </w:pPr>
          </w:p>
          <w:p w14:paraId="772BB73E" w14:textId="77777777" w:rsidR="009D6ECB" w:rsidRPr="0055372F" w:rsidRDefault="009D6ECB" w:rsidP="00315741">
            <w:pPr>
              <w:spacing w:line="240" w:lineRule="exact"/>
              <w:rPr>
                <w:bCs/>
                <w:sz w:val="22"/>
                <w:szCs w:val="22"/>
              </w:rPr>
            </w:pPr>
            <w:r>
              <w:rPr>
                <w:bCs/>
                <w:sz w:val="22"/>
                <w:szCs w:val="22"/>
              </w:rPr>
              <w:t>314</w:t>
            </w:r>
          </w:p>
          <w:p w14:paraId="6321C892" w14:textId="77777777" w:rsidR="009D6ECB" w:rsidRPr="0055372F" w:rsidRDefault="009D6ECB" w:rsidP="00315741">
            <w:pPr>
              <w:spacing w:line="240" w:lineRule="exact"/>
              <w:rPr>
                <w:bCs/>
                <w:sz w:val="22"/>
                <w:szCs w:val="22"/>
              </w:rPr>
            </w:pPr>
            <w:r w:rsidRPr="0055372F">
              <w:rPr>
                <w:bCs/>
                <w:sz w:val="22"/>
                <w:szCs w:val="22"/>
              </w:rPr>
              <w:t>3</w:t>
            </w:r>
            <w:r>
              <w:rPr>
                <w:bCs/>
                <w:sz w:val="22"/>
                <w:szCs w:val="22"/>
              </w:rPr>
              <w:t>15</w:t>
            </w:r>
            <w:r w:rsidRPr="0055372F">
              <w:rPr>
                <w:bCs/>
                <w:sz w:val="22"/>
                <w:szCs w:val="22"/>
              </w:rPr>
              <w:t>-</w:t>
            </w:r>
            <w:r>
              <w:rPr>
                <w:bCs/>
                <w:sz w:val="22"/>
                <w:szCs w:val="22"/>
              </w:rPr>
              <w:t>319</w:t>
            </w:r>
          </w:p>
          <w:p w14:paraId="22187D68" w14:textId="77777777" w:rsidR="009D6ECB" w:rsidRPr="0055372F" w:rsidRDefault="009D6ECB" w:rsidP="00315741">
            <w:pPr>
              <w:spacing w:line="240" w:lineRule="exact"/>
              <w:rPr>
                <w:bCs/>
                <w:sz w:val="22"/>
                <w:szCs w:val="22"/>
              </w:rPr>
            </w:pPr>
            <w:r w:rsidRPr="0055372F">
              <w:rPr>
                <w:bCs/>
                <w:sz w:val="22"/>
                <w:szCs w:val="22"/>
              </w:rPr>
              <w:t>3</w:t>
            </w:r>
            <w:r>
              <w:rPr>
                <w:bCs/>
                <w:sz w:val="22"/>
                <w:szCs w:val="22"/>
              </w:rPr>
              <w:t>20</w:t>
            </w:r>
            <w:r w:rsidRPr="0055372F">
              <w:rPr>
                <w:bCs/>
                <w:sz w:val="22"/>
                <w:szCs w:val="22"/>
              </w:rPr>
              <w:t>-3</w:t>
            </w:r>
            <w:r>
              <w:rPr>
                <w:bCs/>
                <w:sz w:val="22"/>
                <w:szCs w:val="22"/>
              </w:rPr>
              <w:t>22</w:t>
            </w:r>
          </w:p>
        </w:tc>
      </w:tr>
      <w:tr w:rsidR="009D6ECB" w:rsidRPr="00D86014" w14:paraId="56344AB9"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437B9D4" w14:textId="7F2D0143" w:rsidR="009D6ECB" w:rsidRPr="0055372F" w:rsidRDefault="00B050DA" w:rsidP="00315741">
            <w:pPr>
              <w:spacing w:line="240" w:lineRule="exact"/>
              <w:jc w:val="center"/>
            </w:pPr>
            <w:r>
              <w:t>1</w:t>
            </w:r>
            <w:r w:rsidR="0091462B">
              <w:t>1</w:t>
            </w:r>
          </w:p>
        </w:tc>
        <w:tc>
          <w:tcPr>
            <w:tcW w:w="924" w:type="dxa"/>
            <w:tcBorders>
              <w:top w:val="single" w:sz="4" w:space="0" w:color="auto"/>
              <w:left w:val="single" w:sz="4" w:space="0" w:color="auto"/>
              <w:bottom w:val="single" w:sz="4" w:space="0" w:color="auto"/>
              <w:right w:val="single" w:sz="4" w:space="0" w:color="auto"/>
            </w:tcBorders>
            <w:vAlign w:val="center"/>
          </w:tcPr>
          <w:p w14:paraId="28E0D9C7" w14:textId="2509154B" w:rsidR="009D6ECB" w:rsidRPr="00C91E04" w:rsidRDefault="009D6ECB" w:rsidP="00315741">
            <w:pPr>
              <w:spacing w:line="240" w:lineRule="exact"/>
              <w:jc w:val="center"/>
            </w:pPr>
            <w:r w:rsidRPr="00C91E04">
              <w:t>8</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50F6003" w14:textId="77777777" w:rsidR="009D6ECB" w:rsidRPr="00E951AE" w:rsidRDefault="009D6ECB" w:rsidP="009D6ECB">
            <w:pPr>
              <w:spacing w:line="240" w:lineRule="exact"/>
              <w:jc w:val="left"/>
              <w:rPr>
                <w:b/>
                <w:bCs/>
                <w:sz w:val="22"/>
                <w:szCs w:val="22"/>
                <w:u w:val="single"/>
              </w:rPr>
            </w:pPr>
            <w:r w:rsidRPr="00E951AE">
              <w:rPr>
                <w:b/>
                <w:bCs/>
                <w:sz w:val="22"/>
                <w:szCs w:val="22"/>
                <w:u w:val="single"/>
              </w:rPr>
              <w:t>Valuation of Inventories: A Cost-Basis Approach</w:t>
            </w:r>
          </w:p>
          <w:p w14:paraId="49E3402F" w14:textId="77777777" w:rsidR="009D6ECB" w:rsidRPr="00E951AE" w:rsidRDefault="009D6ECB" w:rsidP="009D6ECB">
            <w:pPr>
              <w:spacing w:line="240" w:lineRule="exact"/>
              <w:jc w:val="left"/>
              <w:rPr>
                <w:b/>
                <w:bCs/>
                <w:sz w:val="22"/>
                <w:szCs w:val="22"/>
              </w:rPr>
            </w:pPr>
            <w:r w:rsidRPr="00E951AE">
              <w:rPr>
                <w:b/>
                <w:bCs/>
                <w:sz w:val="22"/>
                <w:szCs w:val="22"/>
              </w:rPr>
              <w:t xml:space="preserve">Inventory Issues   </w:t>
            </w:r>
            <w:r>
              <w:rPr>
                <w:b/>
                <w:bCs/>
                <w:sz w:val="22"/>
                <w:szCs w:val="22"/>
              </w:rPr>
              <w:t>…………………………………………………………</w:t>
            </w:r>
          </w:p>
          <w:p w14:paraId="2E2236E6"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Classification   </w:t>
            </w:r>
          </w:p>
          <w:p w14:paraId="71A0D7A4" w14:textId="77777777" w:rsidR="009D6ECB" w:rsidRDefault="009D6ECB" w:rsidP="009D6ECB">
            <w:pPr>
              <w:numPr>
                <w:ilvl w:val="0"/>
                <w:numId w:val="17"/>
              </w:numPr>
              <w:spacing w:line="240" w:lineRule="exact"/>
              <w:jc w:val="left"/>
              <w:rPr>
                <w:sz w:val="22"/>
                <w:szCs w:val="22"/>
              </w:rPr>
            </w:pPr>
            <w:r w:rsidRPr="00CA5900">
              <w:rPr>
                <w:sz w:val="22"/>
                <w:szCs w:val="22"/>
              </w:rPr>
              <w:t xml:space="preserve">Inventory Cost Flow   </w:t>
            </w:r>
          </w:p>
          <w:p w14:paraId="427D905C" w14:textId="77777777" w:rsidR="009D6ECB" w:rsidRPr="00CA5900" w:rsidRDefault="009D6ECB" w:rsidP="009D6ECB">
            <w:pPr>
              <w:numPr>
                <w:ilvl w:val="0"/>
                <w:numId w:val="17"/>
              </w:numPr>
              <w:spacing w:line="240" w:lineRule="exact"/>
              <w:jc w:val="left"/>
              <w:rPr>
                <w:sz w:val="22"/>
                <w:szCs w:val="22"/>
              </w:rPr>
            </w:pPr>
            <w:r w:rsidRPr="00CA5900">
              <w:rPr>
                <w:sz w:val="22"/>
                <w:szCs w:val="22"/>
              </w:rPr>
              <w:t xml:space="preserve">Basic Issues in Inventory Valuation   </w:t>
            </w:r>
          </w:p>
          <w:p w14:paraId="6617F4E8" w14:textId="77777777" w:rsidR="009D6ECB" w:rsidRDefault="009D6ECB" w:rsidP="009D6ECB">
            <w:pPr>
              <w:spacing w:line="240" w:lineRule="exact"/>
              <w:jc w:val="left"/>
              <w:rPr>
                <w:b/>
                <w:bCs/>
                <w:sz w:val="22"/>
                <w:szCs w:val="22"/>
              </w:rPr>
            </w:pPr>
            <w:r w:rsidRPr="00E951AE">
              <w:rPr>
                <w:b/>
                <w:bCs/>
                <w:sz w:val="22"/>
                <w:szCs w:val="22"/>
              </w:rPr>
              <w:t xml:space="preserve">Physical Goods Included in Inventory </w:t>
            </w:r>
            <w:r>
              <w:rPr>
                <w:b/>
                <w:bCs/>
                <w:sz w:val="22"/>
                <w:szCs w:val="22"/>
              </w:rPr>
              <w:t>……………………………………</w:t>
            </w:r>
            <w:r w:rsidRPr="00E951AE">
              <w:rPr>
                <w:b/>
                <w:bCs/>
                <w:sz w:val="22"/>
                <w:szCs w:val="22"/>
              </w:rPr>
              <w:t xml:space="preserve">   </w:t>
            </w:r>
          </w:p>
          <w:p w14:paraId="401B602B"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Goods in Transit  </w:t>
            </w:r>
          </w:p>
          <w:p w14:paraId="75451D12"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Consigned Goods   </w:t>
            </w:r>
          </w:p>
          <w:p w14:paraId="7779385E"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Special Sales Agreements </w:t>
            </w:r>
          </w:p>
          <w:p w14:paraId="00745FAB"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Effect of Inventory Errors   </w:t>
            </w:r>
          </w:p>
          <w:p w14:paraId="0B86DDCB" w14:textId="77777777" w:rsidR="009D6ECB" w:rsidRPr="00E951AE" w:rsidRDefault="009D6ECB" w:rsidP="009D6ECB">
            <w:pPr>
              <w:spacing w:line="240" w:lineRule="exact"/>
              <w:jc w:val="left"/>
              <w:rPr>
                <w:b/>
                <w:bCs/>
                <w:sz w:val="22"/>
                <w:szCs w:val="22"/>
              </w:rPr>
            </w:pPr>
            <w:r w:rsidRPr="00E951AE">
              <w:rPr>
                <w:b/>
                <w:bCs/>
                <w:sz w:val="22"/>
                <w:szCs w:val="22"/>
              </w:rPr>
              <w:t xml:space="preserve">Costs Included in Inventory </w:t>
            </w:r>
            <w:r>
              <w:rPr>
                <w:b/>
                <w:bCs/>
                <w:sz w:val="22"/>
                <w:szCs w:val="22"/>
              </w:rPr>
              <w:t>……………………………………………..</w:t>
            </w:r>
            <w:r w:rsidRPr="00E951AE">
              <w:rPr>
                <w:b/>
                <w:bCs/>
                <w:sz w:val="22"/>
                <w:szCs w:val="22"/>
              </w:rPr>
              <w:t xml:space="preserve">  </w:t>
            </w:r>
          </w:p>
          <w:p w14:paraId="4FF770D7"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Product Costs   </w:t>
            </w:r>
          </w:p>
          <w:p w14:paraId="62B0C102"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Period Costs   </w:t>
            </w:r>
          </w:p>
          <w:p w14:paraId="31E9443E"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Treatment of Purchase discounts       </w:t>
            </w:r>
          </w:p>
          <w:p w14:paraId="5CEBC22F" w14:textId="77777777" w:rsidR="009D6ECB" w:rsidRPr="00E951AE" w:rsidRDefault="009D6ECB" w:rsidP="009D6ECB">
            <w:pPr>
              <w:spacing w:line="240" w:lineRule="exact"/>
              <w:jc w:val="left"/>
              <w:rPr>
                <w:b/>
                <w:bCs/>
                <w:sz w:val="22"/>
                <w:szCs w:val="22"/>
              </w:rPr>
            </w:pPr>
            <w:r w:rsidRPr="00E951AE">
              <w:rPr>
                <w:b/>
                <w:bCs/>
                <w:sz w:val="22"/>
                <w:szCs w:val="22"/>
              </w:rPr>
              <w:t>Which Cost Flow Assumptions to Adopt?</w:t>
            </w:r>
            <w:r>
              <w:rPr>
                <w:b/>
                <w:bCs/>
                <w:sz w:val="22"/>
                <w:szCs w:val="22"/>
              </w:rPr>
              <w:t xml:space="preserve"> .................................................</w:t>
            </w:r>
          </w:p>
          <w:p w14:paraId="5B855FBC"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Specific identification    </w:t>
            </w:r>
          </w:p>
          <w:p w14:paraId="26B6A742"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Average Cost   </w:t>
            </w:r>
          </w:p>
          <w:p w14:paraId="483B6166" w14:textId="77777777" w:rsidR="009D6ECB" w:rsidRPr="00E951AE" w:rsidRDefault="009D6ECB" w:rsidP="009D6ECB">
            <w:pPr>
              <w:numPr>
                <w:ilvl w:val="0"/>
                <w:numId w:val="17"/>
              </w:numPr>
              <w:spacing w:line="240" w:lineRule="exact"/>
              <w:jc w:val="left"/>
              <w:rPr>
                <w:sz w:val="22"/>
                <w:szCs w:val="22"/>
              </w:rPr>
            </w:pPr>
            <w:r w:rsidRPr="00E951AE">
              <w:rPr>
                <w:sz w:val="22"/>
                <w:szCs w:val="22"/>
              </w:rPr>
              <w:t xml:space="preserve">First-In, First-Out  (FIFO)   </w:t>
            </w:r>
          </w:p>
          <w:p w14:paraId="6E45FF1F" w14:textId="2E7F5BC1" w:rsidR="009D6ECB" w:rsidRPr="00C91E04" w:rsidRDefault="009D6ECB" w:rsidP="00C91E04">
            <w:pPr>
              <w:numPr>
                <w:ilvl w:val="0"/>
                <w:numId w:val="17"/>
              </w:numPr>
              <w:spacing w:line="240" w:lineRule="exact"/>
              <w:jc w:val="left"/>
              <w:rPr>
                <w:sz w:val="22"/>
                <w:szCs w:val="22"/>
              </w:rPr>
            </w:pPr>
            <w:r w:rsidRPr="00E951AE">
              <w:rPr>
                <w:sz w:val="22"/>
                <w:szCs w:val="22"/>
              </w:rPr>
              <w:t>Summary</w:t>
            </w:r>
            <w:r>
              <w:rPr>
                <w:sz w:val="22"/>
                <w:szCs w:val="22"/>
              </w:rPr>
              <w:t xml:space="preserve"> and</w:t>
            </w:r>
            <w:r w:rsidRPr="00E951AE">
              <w:rPr>
                <w:sz w:val="22"/>
                <w:szCs w:val="22"/>
              </w:rPr>
              <w:t xml:space="preserve"> Analysis</w:t>
            </w:r>
            <w:r w:rsidRPr="00C91E04">
              <w:rPr>
                <w:b/>
                <w:bCs/>
                <w:sz w:val="22"/>
                <w:szCs w:val="22"/>
              </w:rPr>
              <w:t xml:space="preserve"> </w:t>
            </w:r>
          </w:p>
        </w:tc>
        <w:tc>
          <w:tcPr>
            <w:tcW w:w="1060" w:type="dxa"/>
            <w:tcBorders>
              <w:top w:val="single" w:sz="4" w:space="0" w:color="auto"/>
              <w:left w:val="single" w:sz="4" w:space="0" w:color="auto"/>
              <w:bottom w:val="single" w:sz="4" w:space="0" w:color="auto"/>
              <w:right w:val="single" w:sz="4" w:space="0" w:color="auto"/>
            </w:tcBorders>
          </w:tcPr>
          <w:p w14:paraId="0E592E2B" w14:textId="77777777" w:rsidR="009D6ECB" w:rsidRDefault="009D6ECB" w:rsidP="00315741">
            <w:pPr>
              <w:spacing w:line="240" w:lineRule="exact"/>
              <w:jc w:val="center"/>
              <w:rPr>
                <w:bCs/>
                <w:sz w:val="22"/>
                <w:szCs w:val="22"/>
              </w:rPr>
            </w:pPr>
          </w:p>
          <w:p w14:paraId="0E4CDC4D" w14:textId="77777777" w:rsidR="009D6ECB" w:rsidRDefault="009D6ECB" w:rsidP="00315741">
            <w:pPr>
              <w:spacing w:line="240" w:lineRule="exact"/>
              <w:jc w:val="center"/>
              <w:rPr>
                <w:bCs/>
                <w:sz w:val="22"/>
                <w:szCs w:val="22"/>
              </w:rPr>
            </w:pPr>
            <w:r>
              <w:rPr>
                <w:bCs/>
                <w:sz w:val="22"/>
                <w:szCs w:val="22"/>
              </w:rPr>
              <w:t>358-362</w:t>
            </w:r>
          </w:p>
          <w:p w14:paraId="35AC1DB0" w14:textId="77777777" w:rsidR="009D6ECB" w:rsidRDefault="009D6ECB" w:rsidP="00315741">
            <w:pPr>
              <w:spacing w:line="240" w:lineRule="exact"/>
              <w:jc w:val="center"/>
              <w:rPr>
                <w:bCs/>
                <w:sz w:val="22"/>
                <w:szCs w:val="22"/>
              </w:rPr>
            </w:pPr>
          </w:p>
          <w:p w14:paraId="26FBA6C1" w14:textId="77777777" w:rsidR="009D6ECB" w:rsidRDefault="009D6ECB" w:rsidP="00315741">
            <w:pPr>
              <w:spacing w:line="240" w:lineRule="exact"/>
              <w:jc w:val="center"/>
              <w:rPr>
                <w:bCs/>
                <w:sz w:val="22"/>
                <w:szCs w:val="22"/>
              </w:rPr>
            </w:pPr>
          </w:p>
          <w:p w14:paraId="1F390E56" w14:textId="77777777" w:rsidR="009D6ECB" w:rsidRDefault="009D6ECB" w:rsidP="00315741">
            <w:pPr>
              <w:spacing w:line="240" w:lineRule="exact"/>
              <w:jc w:val="center"/>
              <w:rPr>
                <w:bCs/>
                <w:sz w:val="22"/>
                <w:szCs w:val="22"/>
              </w:rPr>
            </w:pPr>
          </w:p>
          <w:p w14:paraId="6AE7B302" w14:textId="77777777" w:rsidR="009D6ECB" w:rsidRDefault="009D6ECB" w:rsidP="00315741">
            <w:pPr>
              <w:spacing w:line="240" w:lineRule="exact"/>
              <w:jc w:val="center"/>
              <w:rPr>
                <w:bCs/>
                <w:sz w:val="22"/>
                <w:szCs w:val="22"/>
              </w:rPr>
            </w:pPr>
            <w:r>
              <w:rPr>
                <w:bCs/>
                <w:sz w:val="22"/>
                <w:szCs w:val="22"/>
              </w:rPr>
              <w:t>362-366</w:t>
            </w:r>
          </w:p>
          <w:p w14:paraId="55CB55A7" w14:textId="77777777" w:rsidR="009D6ECB" w:rsidRDefault="009D6ECB" w:rsidP="00315741">
            <w:pPr>
              <w:spacing w:line="240" w:lineRule="exact"/>
              <w:jc w:val="center"/>
              <w:rPr>
                <w:bCs/>
                <w:sz w:val="22"/>
                <w:szCs w:val="22"/>
              </w:rPr>
            </w:pPr>
          </w:p>
          <w:p w14:paraId="74A1C04E" w14:textId="77777777" w:rsidR="009D6ECB" w:rsidRDefault="009D6ECB" w:rsidP="00315741">
            <w:pPr>
              <w:spacing w:line="240" w:lineRule="exact"/>
              <w:jc w:val="center"/>
              <w:rPr>
                <w:bCs/>
                <w:sz w:val="22"/>
                <w:szCs w:val="22"/>
              </w:rPr>
            </w:pPr>
          </w:p>
          <w:p w14:paraId="7C5B6BF7" w14:textId="77777777" w:rsidR="009D6ECB" w:rsidRDefault="009D6ECB" w:rsidP="00315741">
            <w:pPr>
              <w:spacing w:line="240" w:lineRule="exact"/>
              <w:jc w:val="center"/>
              <w:rPr>
                <w:bCs/>
                <w:sz w:val="22"/>
                <w:szCs w:val="22"/>
              </w:rPr>
            </w:pPr>
          </w:p>
          <w:p w14:paraId="5A49D7D8" w14:textId="77777777" w:rsidR="009D6ECB" w:rsidRDefault="009D6ECB" w:rsidP="00315741">
            <w:pPr>
              <w:spacing w:line="240" w:lineRule="exact"/>
              <w:jc w:val="center"/>
              <w:rPr>
                <w:bCs/>
                <w:sz w:val="22"/>
                <w:szCs w:val="22"/>
              </w:rPr>
            </w:pPr>
          </w:p>
          <w:p w14:paraId="5DEA4FB6" w14:textId="77777777" w:rsidR="009D6ECB" w:rsidRDefault="009D6ECB" w:rsidP="00315741">
            <w:pPr>
              <w:spacing w:line="240" w:lineRule="exact"/>
              <w:jc w:val="center"/>
              <w:rPr>
                <w:bCs/>
                <w:sz w:val="22"/>
                <w:szCs w:val="22"/>
              </w:rPr>
            </w:pPr>
            <w:r>
              <w:rPr>
                <w:bCs/>
                <w:sz w:val="22"/>
                <w:szCs w:val="22"/>
              </w:rPr>
              <w:t>367-369</w:t>
            </w:r>
          </w:p>
          <w:p w14:paraId="0100D595" w14:textId="77777777" w:rsidR="009D6ECB" w:rsidRDefault="009D6ECB" w:rsidP="00315741">
            <w:pPr>
              <w:spacing w:line="240" w:lineRule="exact"/>
              <w:jc w:val="center"/>
              <w:rPr>
                <w:bCs/>
                <w:sz w:val="22"/>
                <w:szCs w:val="22"/>
              </w:rPr>
            </w:pPr>
          </w:p>
          <w:p w14:paraId="180E6E27" w14:textId="77777777" w:rsidR="009D6ECB" w:rsidRDefault="009D6ECB" w:rsidP="00315741">
            <w:pPr>
              <w:spacing w:line="240" w:lineRule="exact"/>
              <w:rPr>
                <w:bCs/>
                <w:sz w:val="22"/>
                <w:szCs w:val="22"/>
              </w:rPr>
            </w:pPr>
          </w:p>
          <w:p w14:paraId="7CA48A68" w14:textId="77777777" w:rsidR="009D6ECB" w:rsidRDefault="009D6ECB" w:rsidP="00315741">
            <w:pPr>
              <w:spacing w:line="240" w:lineRule="exact"/>
              <w:rPr>
                <w:bCs/>
                <w:sz w:val="22"/>
                <w:szCs w:val="22"/>
              </w:rPr>
            </w:pPr>
          </w:p>
          <w:p w14:paraId="4F5EC4FC" w14:textId="77777777" w:rsidR="009D6ECB" w:rsidRDefault="009D6ECB" w:rsidP="00315741">
            <w:pPr>
              <w:spacing w:line="240" w:lineRule="exact"/>
              <w:jc w:val="center"/>
              <w:rPr>
                <w:bCs/>
                <w:sz w:val="22"/>
                <w:szCs w:val="22"/>
              </w:rPr>
            </w:pPr>
            <w:r>
              <w:rPr>
                <w:bCs/>
                <w:sz w:val="22"/>
                <w:szCs w:val="22"/>
              </w:rPr>
              <w:t>369-375</w:t>
            </w:r>
          </w:p>
          <w:p w14:paraId="01B7C9E6" w14:textId="77777777" w:rsidR="009D6ECB" w:rsidRDefault="009D6ECB" w:rsidP="00315741">
            <w:pPr>
              <w:spacing w:line="240" w:lineRule="exact"/>
              <w:jc w:val="center"/>
              <w:rPr>
                <w:bCs/>
                <w:sz w:val="22"/>
                <w:szCs w:val="22"/>
              </w:rPr>
            </w:pPr>
          </w:p>
          <w:p w14:paraId="02C92193" w14:textId="77777777" w:rsidR="009D6ECB" w:rsidRDefault="009D6ECB" w:rsidP="00315741">
            <w:pPr>
              <w:spacing w:line="240" w:lineRule="exact"/>
              <w:rPr>
                <w:bCs/>
                <w:sz w:val="22"/>
                <w:szCs w:val="22"/>
              </w:rPr>
            </w:pPr>
          </w:p>
          <w:p w14:paraId="7919AD8A" w14:textId="77777777" w:rsidR="009D6ECB" w:rsidRDefault="009D6ECB" w:rsidP="00315741">
            <w:pPr>
              <w:spacing w:line="240" w:lineRule="exact"/>
              <w:rPr>
                <w:bCs/>
                <w:sz w:val="22"/>
                <w:szCs w:val="22"/>
              </w:rPr>
            </w:pPr>
          </w:p>
          <w:p w14:paraId="69236D41" w14:textId="77777777" w:rsidR="009D6ECB" w:rsidRDefault="009D6ECB" w:rsidP="00315741">
            <w:pPr>
              <w:spacing w:line="240" w:lineRule="exact"/>
              <w:jc w:val="center"/>
              <w:rPr>
                <w:bCs/>
                <w:sz w:val="22"/>
                <w:szCs w:val="22"/>
              </w:rPr>
            </w:pPr>
          </w:p>
          <w:p w14:paraId="0F233EFE" w14:textId="386664A3" w:rsidR="009D6ECB" w:rsidRPr="0055372F" w:rsidRDefault="009D6ECB" w:rsidP="00315741">
            <w:pPr>
              <w:spacing w:line="240" w:lineRule="exact"/>
              <w:jc w:val="center"/>
              <w:rPr>
                <w:bCs/>
                <w:sz w:val="22"/>
                <w:szCs w:val="22"/>
              </w:rPr>
            </w:pPr>
          </w:p>
        </w:tc>
      </w:tr>
      <w:tr w:rsidR="00C91E04" w:rsidRPr="00D86014" w14:paraId="03C92115" w14:textId="77777777" w:rsidTr="005E539A">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52254E5" w14:textId="2E49111D" w:rsidR="00C91E04" w:rsidRDefault="007A3257" w:rsidP="00315741">
            <w:pPr>
              <w:spacing w:line="240" w:lineRule="exact"/>
              <w:jc w:val="center"/>
            </w:pPr>
            <w:r>
              <w:t>1</w:t>
            </w:r>
            <w:r w:rsidR="0091462B">
              <w:t>3</w:t>
            </w:r>
          </w:p>
        </w:tc>
        <w:tc>
          <w:tcPr>
            <w:tcW w:w="924" w:type="dxa"/>
            <w:tcBorders>
              <w:top w:val="single" w:sz="4" w:space="0" w:color="auto"/>
              <w:left w:val="single" w:sz="4" w:space="0" w:color="auto"/>
              <w:bottom w:val="single" w:sz="4" w:space="0" w:color="auto"/>
              <w:right w:val="single" w:sz="4" w:space="0" w:color="auto"/>
            </w:tcBorders>
            <w:vAlign w:val="center"/>
          </w:tcPr>
          <w:p w14:paraId="211FACEF" w14:textId="3C5D9FC5" w:rsidR="00C91E04" w:rsidRPr="00C91E04" w:rsidRDefault="00C91E04" w:rsidP="00315741">
            <w:pPr>
              <w:spacing w:line="240" w:lineRule="exact"/>
              <w:jc w:val="center"/>
            </w:pPr>
            <w:r w:rsidRPr="00C91E04">
              <w:t>9</w:t>
            </w:r>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D159973" w14:textId="77777777" w:rsidR="00C91E04" w:rsidRPr="00B60151" w:rsidRDefault="00C91E04" w:rsidP="00C91E04">
            <w:pPr>
              <w:spacing w:line="240" w:lineRule="exact"/>
              <w:jc w:val="left"/>
              <w:rPr>
                <w:b/>
                <w:bCs/>
                <w:sz w:val="22"/>
                <w:szCs w:val="22"/>
                <w:u w:val="single"/>
              </w:rPr>
            </w:pPr>
            <w:r w:rsidRPr="00BA0C7C">
              <w:rPr>
                <w:b/>
                <w:bCs/>
                <w:sz w:val="22"/>
                <w:szCs w:val="22"/>
                <w:u w:val="single"/>
              </w:rPr>
              <w:t xml:space="preserve">Inventories: Additional </w:t>
            </w:r>
            <w:r>
              <w:rPr>
                <w:b/>
                <w:bCs/>
                <w:sz w:val="22"/>
                <w:szCs w:val="22"/>
                <w:u w:val="single"/>
              </w:rPr>
              <w:t>Valuation Issues</w:t>
            </w:r>
            <w:r w:rsidRPr="00BA0C7C">
              <w:rPr>
                <w:b/>
                <w:bCs/>
                <w:sz w:val="22"/>
                <w:szCs w:val="22"/>
                <w:u w:val="single"/>
              </w:rPr>
              <w:t xml:space="preserve"> </w:t>
            </w:r>
          </w:p>
          <w:p w14:paraId="30AC9783" w14:textId="77777777" w:rsidR="00C91E04" w:rsidRPr="00B46710" w:rsidRDefault="00C91E04" w:rsidP="00C91E04">
            <w:pPr>
              <w:spacing w:line="240" w:lineRule="exact"/>
              <w:jc w:val="left"/>
              <w:rPr>
                <w:b/>
                <w:bCs/>
                <w:sz w:val="22"/>
                <w:szCs w:val="22"/>
              </w:rPr>
            </w:pPr>
            <w:r w:rsidRPr="00B46710">
              <w:rPr>
                <w:b/>
                <w:bCs/>
                <w:sz w:val="22"/>
                <w:szCs w:val="22"/>
              </w:rPr>
              <w:t xml:space="preserve">Lower-of-Cost-or-Net Realizable Value (LCNRV) </w:t>
            </w:r>
            <w:r>
              <w:rPr>
                <w:b/>
                <w:bCs/>
                <w:sz w:val="22"/>
                <w:szCs w:val="22"/>
              </w:rPr>
              <w:t>……….. …………….</w:t>
            </w:r>
          </w:p>
          <w:p w14:paraId="683D420C" w14:textId="77777777" w:rsidR="00C91E04" w:rsidRPr="00B46710" w:rsidRDefault="00C91E04" w:rsidP="00C91E04">
            <w:pPr>
              <w:spacing w:line="240" w:lineRule="exact"/>
              <w:jc w:val="left"/>
              <w:rPr>
                <w:b/>
                <w:bCs/>
                <w:sz w:val="22"/>
                <w:szCs w:val="22"/>
              </w:rPr>
            </w:pPr>
            <w:r w:rsidRPr="00B46710">
              <w:rPr>
                <w:b/>
                <w:bCs/>
                <w:sz w:val="22"/>
                <w:szCs w:val="22"/>
              </w:rPr>
              <w:t>The Gross Profit Method</w:t>
            </w:r>
            <w:r>
              <w:rPr>
                <w:b/>
                <w:bCs/>
                <w:sz w:val="22"/>
                <w:szCs w:val="22"/>
              </w:rPr>
              <w:t xml:space="preserve"> of Estimating Inventory ………………………  </w:t>
            </w:r>
          </w:p>
          <w:p w14:paraId="573A1B33" w14:textId="77777777" w:rsidR="00C91E04" w:rsidRPr="00E951AE" w:rsidRDefault="00C91E04" w:rsidP="009D6ECB">
            <w:pPr>
              <w:spacing w:line="240" w:lineRule="exact"/>
              <w:jc w:val="left"/>
              <w:rPr>
                <w:b/>
                <w:bCs/>
                <w:sz w:val="22"/>
                <w:szCs w:val="22"/>
                <w:u w:val="single"/>
              </w:rPr>
            </w:pPr>
          </w:p>
        </w:tc>
        <w:tc>
          <w:tcPr>
            <w:tcW w:w="1060" w:type="dxa"/>
            <w:tcBorders>
              <w:top w:val="single" w:sz="4" w:space="0" w:color="auto"/>
              <w:left w:val="single" w:sz="4" w:space="0" w:color="auto"/>
              <w:bottom w:val="single" w:sz="4" w:space="0" w:color="auto"/>
              <w:right w:val="single" w:sz="4" w:space="0" w:color="auto"/>
            </w:tcBorders>
          </w:tcPr>
          <w:p w14:paraId="1D6F3ADF" w14:textId="77777777" w:rsidR="00C91E04" w:rsidRDefault="00C91E04" w:rsidP="00C91E04">
            <w:pPr>
              <w:spacing w:line="240" w:lineRule="exact"/>
              <w:jc w:val="left"/>
              <w:rPr>
                <w:bCs/>
                <w:sz w:val="22"/>
                <w:szCs w:val="22"/>
              </w:rPr>
            </w:pPr>
          </w:p>
          <w:p w14:paraId="3D982476" w14:textId="3F2C3161" w:rsidR="00C91E04" w:rsidRDefault="00C91E04" w:rsidP="00C91E04">
            <w:pPr>
              <w:spacing w:line="240" w:lineRule="exact"/>
              <w:jc w:val="left"/>
              <w:rPr>
                <w:bCs/>
                <w:sz w:val="22"/>
                <w:szCs w:val="22"/>
              </w:rPr>
            </w:pPr>
            <w:r>
              <w:rPr>
                <w:bCs/>
                <w:sz w:val="22"/>
                <w:szCs w:val="22"/>
              </w:rPr>
              <w:t xml:space="preserve">400-404 </w:t>
            </w:r>
          </w:p>
          <w:p w14:paraId="6B324D37" w14:textId="6C241450" w:rsidR="00C91E04" w:rsidRDefault="00C91E04" w:rsidP="00C91E04">
            <w:pPr>
              <w:spacing w:line="240" w:lineRule="exact"/>
              <w:jc w:val="left"/>
              <w:rPr>
                <w:bCs/>
                <w:sz w:val="22"/>
                <w:szCs w:val="22"/>
              </w:rPr>
            </w:pPr>
            <w:r>
              <w:rPr>
                <w:bCs/>
                <w:sz w:val="22"/>
                <w:szCs w:val="22"/>
              </w:rPr>
              <w:t>409-412</w:t>
            </w:r>
          </w:p>
        </w:tc>
      </w:tr>
    </w:tbl>
    <w:p w14:paraId="65B4C8F5" w14:textId="545EC2D0" w:rsidR="00F33912" w:rsidRDefault="00F33912" w:rsidP="002418D8">
      <w:pPr>
        <w:jc w:val="both"/>
        <w:rPr>
          <w:rFonts w:ascii="Arial Black" w:hAnsi="Arial Black"/>
          <w:b/>
          <w:bCs/>
          <w:color w:val="FF0000"/>
        </w:rPr>
      </w:pPr>
    </w:p>
    <w:sectPr w:rsidR="00F33912" w:rsidSect="00F33912">
      <w:footerReference w:type="even" r:id="rId12"/>
      <w:footerReference w:type="default" r:id="rId13"/>
      <w:pgSz w:w="11904" w:h="16834"/>
      <w:pgMar w:top="1304" w:right="1797" w:bottom="130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94EB" w14:textId="77777777" w:rsidR="007F1021" w:rsidRDefault="007F1021">
      <w:r>
        <w:separator/>
      </w:r>
    </w:p>
  </w:endnote>
  <w:endnote w:type="continuationSeparator" w:id="0">
    <w:p w14:paraId="5719B311" w14:textId="77777777" w:rsidR="007F1021" w:rsidRDefault="007F1021">
      <w:r>
        <w:continuationSeparator/>
      </w:r>
    </w:p>
  </w:endnote>
  <w:endnote w:type="continuationNotice" w:id="1">
    <w:p w14:paraId="22CD5C3D" w14:textId="77777777" w:rsidR="007F1021" w:rsidRDefault="007F1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dot">
    <w:altName w:val="Didot"/>
    <w:charset w:val="B1"/>
    <w:family w:val="auto"/>
    <w:pitch w:val="variable"/>
    <w:sig w:usb0="80000867" w:usb1="00000000" w:usb2="00000000" w:usb3="00000000" w:csb0="000001FB" w:csb1="00000000"/>
  </w:font>
  <w:font w:name="Lucida Grande">
    <w:altName w:val="Segoe UI"/>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charset w:val="00"/>
    <w:family w:val="roman"/>
    <w:pitch w:val="variable"/>
    <w:sig w:usb0="E0002AE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33E0"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4DC9">
      <w:rPr>
        <w:rStyle w:val="PageNumber"/>
        <w:noProof/>
      </w:rPr>
      <w:t>2</w:t>
    </w:r>
    <w:r>
      <w:rPr>
        <w:rStyle w:val="PageNumber"/>
      </w:rPr>
      <w:fldChar w:fldCharType="end"/>
    </w:r>
  </w:p>
  <w:p w14:paraId="3FD7D704" w14:textId="77777777" w:rsidR="005C044E" w:rsidRDefault="005C04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2EBF"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14DA">
      <w:rPr>
        <w:rStyle w:val="PageNumber"/>
        <w:noProof/>
      </w:rPr>
      <w:t>3</w:t>
    </w:r>
    <w:r>
      <w:rPr>
        <w:rStyle w:val="PageNumber"/>
      </w:rPr>
      <w:fldChar w:fldCharType="end"/>
    </w:r>
  </w:p>
  <w:p w14:paraId="54BF3512" w14:textId="77777777" w:rsidR="005C044E" w:rsidRDefault="005C04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30EDE" w14:textId="77777777" w:rsidR="007F1021" w:rsidRDefault="007F1021">
      <w:r>
        <w:separator/>
      </w:r>
    </w:p>
  </w:footnote>
  <w:footnote w:type="continuationSeparator" w:id="0">
    <w:p w14:paraId="7F7FDDFF" w14:textId="77777777" w:rsidR="007F1021" w:rsidRDefault="007F1021">
      <w:r>
        <w:continuationSeparator/>
      </w:r>
    </w:p>
  </w:footnote>
  <w:footnote w:type="continuationNotice" w:id="1">
    <w:p w14:paraId="78CCAA22" w14:textId="77777777" w:rsidR="007F1021" w:rsidRDefault="007F1021"/>
  </w:footnote>
  <w:footnote w:id="2">
    <w:p w14:paraId="18B4D975" w14:textId="77777777" w:rsidR="00B67B2E" w:rsidRDefault="00B67B2E" w:rsidP="00B67B2E">
      <w:pPr>
        <w:pStyle w:val="FootnoteText"/>
      </w:pPr>
      <w:r>
        <w:rPr>
          <w:rStyle w:val="FootnoteReference"/>
        </w:rPr>
        <w:footnoteRef/>
      </w:r>
      <w:r>
        <w:rPr>
          <w:rtl/>
        </w:rPr>
        <w:t xml:space="preserve"> </w:t>
      </w:r>
      <w:r>
        <w:t>CBA Competency Goals can be found at the end of this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60"/>
        </w:tabs>
        <w:ind w:left="360" w:firstLine="0"/>
      </w:pPr>
      <w:rPr>
        <w:rFonts w:ascii="Wingdings" w:eastAsia="Wingdings" w:hAnsi="Wingding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3"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103DC"/>
    <w:multiLevelType w:val="hybridMultilevel"/>
    <w:tmpl w:val="749886A2"/>
    <w:lvl w:ilvl="0" w:tplc="DD70B634">
      <w:start w:val="1"/>
      <w:numFmt w:val="bullet"/>
      <w:lvlText w:val=""/>
      <w:lvlJc w:val="left"/>
      <w:pPr>
        <w:tabs>
          <w:tab w:val="num" w:pos="720"/>
        </w:tabs>
        <w:ind w:left="720" w:hanging="360"/>
      </w:pPr>
      <w:rPr>
        <w:rFonts w:ascii="Symbol" w:hAnsi="Symbol" w:hint="default"/>
      </w:rPr>
    </w:lvl>
    <w:lvl w:ilvl="1" w:tplc="86388F5C" w:tentative="1">
      <w:start w:val="1"/>
      <w:numFmt w:val="bullet"/>
      <w:lvlText w:val="o"/>
      <w:lvlJc w:val="left"/>
      <w:pPr>
        <w:tabs>
          <w:tab w:val="num" w:pos="1440"/>
        </w:tabs>
        <w:ind w:left="1440" w:hanging="360"/>
      </w:pPr>
      <w:rPr>
        <w:rFonts w:ascii="Courier New" w:hAnsi="Courier New" w:cs="Arial" w:hint="default"/>
      </w:rPr>
    </w:lvl>
    <w:lvl w:ilvl="2" w:tplc="611A9CE2" w:tentative="1">
      <w:start w:val="1"/>
      <w:numFmt w:val="bullet"/>
      <w:lvlText w:val=""/>
      <w:lvlJc w:val="left"/>
      <w:pPr>
        <w:tabs>
          <w:tab w:val="num" w:pos="2160"/>
        </w:tabs>
        <w:ind w:left="2160" w:hanging="360"/>
      </w:pPr>
      <w:rPr>
        <w:rFonts w:ascii="Wingdings" w:hAnsi="Wingdings" w:hint="default"/>
      </w:rPr>
    </w:lvl>
    <w:lvl w:ilvl="3" w:tplc="13A889C4" w:tentative="1">
      <w:start w:val="1"/>
      <w:numFmt w:val="bullet"/>
      <w:lvlText w:val=""/>
      <w:lvlJc w:val="left"/>
      <w:pPr>
        <w:tabs>
          <w:tab w:val="num" w:pos="2880"/>
        </w:tabs>
        <w:ind w:left="2880" w:hanging="360"/>
      </w:pPr>
      <w:rPr>
        <w:rFonts w:ascii="Symbol" w:hAnsi="Symbol" w:hint="default"/>
      </w:rPr>
    </w:lvl>
    <w:lvl w:ilvl="4" w:tplc="8848D926" w:tentative="1">
      <w:start w:val="1"/>
      <w:numFmt w:val="bullet"/>
      <w:lvlText w:val="o"/>
      <w:lvlJc w:val="left"/>
      <w:pPr>
        <w:tabs>
          <w:tab w:val="num" w:pos="3600"/>
        </w:tabs>
        <w:ind w:left="3600" w:hanging="360"/>
      </w:pPr>
      <w:rPr>
        <w:rFonts w:ascii="Courier New" w:hAnsi="Courier New" w:cs="Arial" w:hint="default"/>
      </w:rPr>
    </w:lvl>
    <w:lvl w:ilvl="5" w:tplc="4A2017CC" w:tentative="1">
      <w:start w:val="1"/>
      <w:numFmt w:val="bullet"/>
      <w:lvlText w:val=""/>
      <w:lvlJc w:val="left"/>
      <w:pPr>
        <w:tabs>
          <w:tab w:val="num" w:pos="4320"/>
        </w:tabs>
        <w:ind w:left="4320" w:hanging="360"/>
      </w:pPr>
      <w:rPr>
        <w:rFonts w:ascii="Wingdings" w:hAnsi="Wingdings" w:hint="default"/>
      </w:rPr>
    </w:lvl>
    <w:lvl w:ilvl="6" w:tplc="3E188E4C" w:tentative="1">
      <w:start w:val="1"/>
      <w:numFmt w:val="bullet"/>
      <w:lvlText w:val=""/>
      <w:lvlJc w:val="left"/>
      <w:pPr>
        <w:tabs>
          <w:tab w:val="num" w:pos="5040"/>
        </w:tabs>
        <w:ind w:left="5040" w:hanging="360"/>
      </w:pPr>
      <w:rPr>
        <w:rFonts w:ascii="Symbol" w:hAnsi="Symbol" w:hint="default"/>
      </w:rPr>
    </w:lvl>
    <w:lvl w:ilvl="7" w:tplc="930CDB0C" w:tentative="1">
      <w:start w:val="1"/>
      <w:numFmt w:val="bullet"/>
      <w:lvlText w:val="o"/>
      <w:lvlJc w:val="left"/>
      <w:pPr>
        <w:tabs>
          <w:tab w:val="num" w:pos="5760"/>
        </w:tabs>
        <w:ind w:left="5760" w:hanging="360"/>
      </w:pPr>
      <w:rPr>
        <w:rFonts w:ascii="Courier New" w:hAnsi="Courier New" w:cs="Arial" w:hint="default"/>
      </w:rPr>
    </w:lvl>
    <w:lvl w:ilvl="8" w:tplc="D6AAF8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6041B"/>
    <w:multiLevelType w:val="hybridMultilevel"/>
    <w:tmpl w:val="4C141DC6"/>
    <w:lvl w:ilvl="0" w:tplc="A644EAF4">
      <w:start w:val="1"/>
      <w:numFmt w:val="bullet"/>
      <w:lvlText w:val=""/>
      <w:lvlJc w:val="left"/>
      <w:pPr>
        <w:tabs>
          <w:tab w:val="num" w:pos="720"/>
        </w:tabs>
        <w:ind w:left="720" w:hanging="360"/>
      </w:pPr>
      <w:rPr>
        <w:rFonts w:ascii="Symbol" w:hAnsi="Symbol" w:hint="default"/>
      </w:rPr>
    </w:lvl>
    <w:lvl w:ilvl="1" w:tplc="28AA77A4" w:tentative="1">
      <w:start w:val="1"/>
      <w:numFmt w:val="bullet"/>
      <w:lvlText w:val="o"/>
      <w:lvlJc w:val="left"/>
      <w:pPr>
        <w:tabs>
          <w:tab w:val="num" w:pos="1440"/>
        </w:tabs>
        <w:ind w:left="1440" w:hanging="360"/>
      </w:pPr>
      <w:rPr>
        <w:rFonts w:ascii="Courier New" w:hAnsi="Courier New" w:cs="Arial" w:hint="default"/>
      </w:rPr>
    </w:lvl>
    <w:lvl w:ilvl="2" w:tplc="6710704E" w:tentative="1">
      <w:start w:val="1"/>
      <w:numFmt w:val="bullet"/>
      <w:lvlText w:val=""/>
      <w:lvlJc w:val="left"/>
      <w:pPr>
        <w:tabs>
          <w:tab w:val="num" w:pos="2160"/>
        </w:tabs>
        <w:ind w:left="2160" w:hanging="360"/>
      </w:pPr>
      <w:rPr>
        <w:rFonts w:ascii="Wingdings" w:hAnsi="Wingdings" w:hint="default"/>
      </w:rPr>
    </w:lvl>
    <w:lvl w:ilvl="3" w:tplc="027465E4" w:tentative="1">
      <w:start w:val="1"/>
      <w:numFmt w:val="bullet"/>
      <w:lvlText w:val=""/>
      <w:lvlJc w:val="left"/>
      <w:pPr>
        <w:tabs>
          <w:tab w:val="num" w:pos="2880"/>
        </w:tabs>
        <w:ind w:left="2880" w:hanging="360"/>
      </w:pPr>
      <w:rPr>
        <w:rFonts w:ascii="Symbol" w:hAnsi="Symbol" w:hint="default"/>
      </w:rPr>
    </w:lvl>
    <w:lvl w:ilvl="4" w:tplc="59A0B4EC" w:tentative="1">
      <w:start w:val="1"/>
      <w:numFmt w:val="bullet"/>
      <w:lvlText w:val="o"/>
      <w:lvlJc w:val="left"/>
      <w:pPr>
        <w:tabs>
          <w:tab w:val="num" w:pos="3600"/>
        </w:tabs>
        <w:ind w:left="3600" w:hanging="360"/>
      </w:pPr>
      <w:rPr>
        <w:rFonts w:ascii="Courier New" w:hAnsi="Courier New" w:cs="Arial" w:hint="default"/>
      </w:rPr>
    </w:lvl>
    <w:lvl w:ilvl="5" w:tplc="57CA550A" w:tentative="1">
      <w:start w:val="1"/>
      <w:numFmt w:val="bullet"/>
      <w:lvlText w:val=""/>
      <w:lvlJc w:val="left"/>
      <w:pPr>
        <w:tabs>
          <w:tab w:val="num" w:pos="4320"/>
        </w:tabs>
        <w:ind w:left="4320" w:hanging="360"/>
      </w:pPr>
      <w:rPr>
        <w:rFonts w:ascii="Wingdings" w:hAnsi="Wingdings" w:hint="default"/>
      </w:rPr>
    </w:lvl>
    <w:lvl w:ilvl="6" w:tplc="BAACE5A4" w:tentative="1">
      <w:start w:val="1"/>
      <w:numFmt w:val="bullet"/>
      <w:lvlText w:val=""/>
      <w:lvlJc w:val="left"/>
      <w:pPr>
        <w:tabs>
          <w:tab w:val="num" w:pos="5040"/>
        </w:tabs>
        <w:ind w:left="5040" w:hanging="360"/>
      </w:pPr>
      <w:rPr>
        <w:rFonts w:ascii="Symbol" w:hAnsi="Symbol" w:hint="default"/>
      </w:rPr>
    </w:lvl>
    <w:lvl w:ilvl="7" w:tplc="73948AF0" w:tentative="1">
      <w:start w:val="1"/>
      <w:numFmt w:val="bullet"/>
      <w:lvlText w:val="o"/>
      <w:lvlJc w:val="left"/>
      <w:pPr>
        <w:tabs>
          <w:tab w:val="num" w:pos="5760"/>
        </w:tabs>
        <w:ind w:left="5760" w:hanging="360"/>
      </w:pPr>
      <w:rPr>
        <w:rFonts w:ascii="Courier New" w:hAnsi="Courier New" w:cs="Arial" w:hint="default"/>
      </w:rPr>
    </w:lvl>
    <w:lvl w:ilvl="8" w:tplc="9634DB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F209E8"/>
    <w:multiLevelType w:val="hybridMultilevel"/>
    <w:tmpl w:val="04C2CC5C"/>
    <w:lvl w:ilvl="0" w:tplc="AE0CAC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93053"/>
    <w:multiLevelType w:val="hybridMultilevel"/>
    <w:tmpl w:val="2A2050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E7631"/>
    <w:multiLevelType w:val="hybridMultilevel"/>
    <w:tmpl w:val="FC529AF0"/>
    <w:lvl w:ilvl="0" w:tplc="E14CCD08">
      <w:start w:val="1"/>
      <w:numFmt w:val="bullet"/>
      <w:lvlText w:val=""/>
      <w:lvlJc w:val="left"/>
      <w:pPr>
        <w:tabs>
          <w:tab w:val="num" w:pos="720"/>
        </w:tabs>
        <w:ind w:left="720" w:hanging="360"/>
      </w:pPr>
      <w:rPr>
        <w:rFonts w:ascii="Symbol" w:hAnsi="Symbol" w:hint="default"/>
      </w:rPr>
    </w:lvl>
    <w:lvl w:ilvl="1" w:tplc="5986FDCA" w:tentative="1">
      <w:start w:val="1"/>
      <w:numFmt w:val="bullet"/>
      <w:lvlText w:val="o"/>
      <w:lvlJc w:val="left"/>
      <w:pPr>
        <w:tabs>
          <w:tab w:val="num" w:pos="1440"/>
        </w:tabs>
        <w:ind w:left="1440" w:hanging="360"/>
      </w:pPr>
      <w:rPr>
        <w:rFonts w:ascii="Courier New" w:hAnsi="Courier New" w:cs="Arial" w:hint="default"/>
      </w:rPr>
    </w:lvl>
    <w:lvl w:ilvl="2" w:tplc="C234D930" w:tentative="1">
      <w:start w:val="1"/>
      <w:numFmt w:val="bullet"/>
      <w:lvlText w:val=""/>
      <w:lvlJc w:val="left"/>
      <w:pPr>
        <w:tabs>
          <w:tab w:val="num" w:pos="2160"/>
        </w:tabs>
        <w:ind w:left="2160" w:hanging="360"/>
      </w:pPr>
      <w:rPr>
        <w:rFonts w:ascii="Wingdings" w:hAnsi="Wingdings" w:hint="default"/>
      </w:rPr>
    </w:lvl>
    <w:lvl w:ilvl="3" w:tplc="98EC3BC4" w:tentative="1">
      <w:start w:val="1"/>
      <w:numFmt w:val="bullet"/>
      <w:lvlText w:val=""/>
      <w:lvlJc w:val="left"/>
      <w:pPr>
        <w:tabs>
          <w:tab w:val="num" w:pos="2880"/>
        </w:tabs>
        <w:ind w:left="2880" w:hanging="360"/>
      </w:pPr>
      <w:rPr>
        <w:rFonts w:ascii="Symbol" w:hAnsi="Symbol" w:hint="default"/>
      </w:rPr>
    </w:lvl>
    <w:lvl w:ilvl="4" w:tplc="56CC269A" w:tentative="1">
      <w:start w:val="1"/>
      <w:numFmt w:val="bullet"/>
      <w:lvlText w:val="o"/>
      <w:lvlJc w:val="left"/>
      <w:pPr>
        <w:tabs>
          <w:tab w:val="num" w:pos="3600"/>
        </w:tabs>
        <w:ind w:left="3600" w:hanging="360"/>
      </w:pPr>
      <w:rPr>
        <w:rFonts w:ascii="Courier New" w:hAnsi="Courier New" w:cs="Arial" w:hint="default"/>
      </w:rPr>
    </w:lvl>
    <w:lvl w:ilvl="5" w:tplc="4FA28716" w:tentative="1">
      <w:start w:val="1"/>
      <w:numFmt w:val="bullet"/>
      <w:lvlText w:val=""/>
      <w:lvlJc w:val="left"/>
      <w:pPr>
        <w:tabs>
          <w:tab w:val="num" w:pos="4320"/>
        </w:tabs>
        <w:ind w:left="4320" w:hanging="360"/>
      </w:pPr>
      <w:rPr>
        <w:rFonts w:ascii="Wingdings" w:hAnsi="Wingdings" w:hint="default"/>
      </w:rPr>
    </w:lvl>
    <w:lvl w:ilvl="6" w:tplc="B8E6DA2A" w:tentative="1">
      <w:start w:val="1"/>
      <w:numFmt w:val="bullet"/>
      <w:lvlText w:val=""/>
      <w:lvlJc w:val="left"/>
      <w:pPr>
        <w:tabs>
          <w:tab w:val="num" w:pos="5040"/>
        </w:tabs>
        <w:ind w:left="5040" w:hanging="360"/>
      </w:pPr>
      <w:rPr>
        <w:rFonts w:ascii="Symbol" w:hAnsi="Symbol" w:hint="default"/>
      </w:rPr>
    </w:lvl>
    <w:lvl w:ilvl="7" w:tplc="0DF604BA" w:tentative="1">
      <w:start w:val="1"/>
      <w:numFmt w:val="bullet"/>
      <w:lvlText w:val="o"/>
      <w:lvlJc w:val="left"/>
      <w:pPr>
        <w:tabs>
          <w:tab w:val="num" w:pos="5760"/>
        </w:tabs>
        <w:ind w:left="5760" w:hanging="360"/>
      </w:pPr>
      <w:rPr>
        <w:rFonts w:ascii="Courier New" w:hAnsi="Courier New" w:cs="Arial" w:hint="default"/>
      </w:rPr>
    </w:lvl>
    <w:lvl w:ilvl="8" w:tplc="CB3A05C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B4665A"/>
    <w:multiLevelType w:val="hybridMultilevel"/>
    <w:tmpl w:val="C346E626"/>
    <w:lvl w:ilvl="0" w:tplc="81F87198">
      <w:start w:val="1"/>
      <w:numFmt w:val="decimal"/>
      <w:lvlText w:val="%1."/>
      <w:lvlJc w:val="left"/>
      <w:pPr>
        <w:tabs>
          <w:tab w:val="num" w:pos="1080"/>
        </w:tabs>
        <w:ind w:left="1080" w:hanging="360"/>
      </w:pPr>
      <w:rPr>
        <w:rFonts w:hint="default"/>
      </w:rPr>
    </w:lvl>
    <w:lvl w:ilvl="1" w:tplc="41ACE5B0" w:tentative="1">
      <w:start w:val="1"/>
      <w:numFmt w:val="bullet"/>
      <w:lvlText w:val="o"/>
      <w:lvlJc w:val="left"/>
      <w:pPr>
        <w:tabs>
          <w:tab w:val="num" w:pos="1800"/>
        </w:tabs>
        <w:ind w:left="1800" w:hanging="360"/>
      </w:pPr>
      <w:rPr>
        <w:rFonts w:ascii="Courier New" w:hAnsi="Courier New" w:cs="Arial" w:hint="default"/>
      </w:rPr>
    </w:lvl>
    <w:lvl w:ilvl="2" w:tplc="24F29DBC" w:tentative="1">
      <w:start w:val="1"/>
      <w:numFmt w:val="bullet"/>
      <w:lvlText w:val=""/>
      <w:lvlJc w:val="left"/>
      <w:pPr>
        <w:tabs>
          <w:tab w:val="num" w:pos="2520"/>
        </w:tabs>
        <w:ind w:left="2520" w:hanging="360"/>
      </w:pPr>
      <w:rPr>
        <w:rFonts w:ascii="Wingdings" w:hAnsi="Wingdings" w:hint="default"/>
      </w:rPr>
    </w:lvl>
    <w:lvl w:ilvl="3" w:tplc="E1FADC6E" w:tentative="1">
      <w:start w:val="1"/>
      <w:numFmt w:val="bullet"/>
      <w:lvlText w:val=""/>
      <w:lvlJc w:val="left"/>
      <w:pPr>
        <w:tabs>
          <w:tab w:val="num" w:pos="3240"/>
        </w:tabs>
        <w:ind w:left="3240" w:hanging="360"/>
      </w:pPr>
      <w:rPr>
        <w:rFonts w:ascii="Symbol" w:hAnsi="Symbol" w:hint="default"/>
      </w:rPr>
    </w:lvl>
    <w:lvl w:ilvl="4" w:tplc="24B22A40" w:tentative="1">
      <w:start w:val="1"/>
      <w:numFmt w:val="bullet"/>
      <w:lvlText w:val="o"/>
      <w:lvlJc w:val="left"/>
      <w:pPr>
        <w:tabs>
          <w:tab w:val="num" w:pos="3960"/>
        </w:tabs>
        <w:ind w:left="3960" w:hanging="360"/>
      </w:pPr>
      <w:rPr>
        <w:rFonts w:ascii="Courier New" w:hAnsi="Courier New" w:cs="Arial" w:hint="default"/>
      </w:rPr>
    </w:lvl>
    <w:lvl w:ilvl="5" w:tplc="52AE4FD8" w:tentative="1">
      <w:start w:val="1"/>
      <w:numFmt w:val="bullet"/>
      <w:lvlText w:val=""/>
      <w:lvlJc w:val="left"/>
      <w:pPr>
        <w:tabs>
          <w:tab w:val="num" w:pos="4680"/>
        </w:tabs>
        <w:ind w:left="4680" w:hanging="360"/>
      </w:pPr>
      <w:rPr>
        <w:rFonts w:ascii="Wingdings" w:hAnsi="Wingdings" w:hint="default"/>
      </w:rPr>
    </w:lvl>
    <w:lvl w:ilvl="6" w:tplc="A7586CDE" w:tentative="1">
      <w:start w:val="1"/>
      <w:numFmt w:val="bullet"/>
      <w:lvlText w:val=""/>
      <w:lvlJc w:val="left"/>
      <w:pPr>
        <w:tabs>
          <w:tab w:val="num" w:pos="5400"/>
        </w:tabs>
        <w:ind w:left="5400" w:hanging="360"/>
      </w:pPr>
      <w:rPr>
        <w:rFonts w:ascii="Symbol" w:hAnsi="Symbol" w:hint="default"/>
      </w:rPr>
    </w:lvl>
    <w:lvl w:ilvl="7" w:tplc="FF560BBE" w:tentative="1">
      <w:start w:val="1"/>
      <w:numFmt w:val="bullet"/>
      <w:lvlText w:val="o"/>
      <w:lvlJc w:val="left"/>
      <w:pPr>
        <w:tabs>
          <w:tab w:val="num" w:pos="6120"/>
        </w:tabs>
        <w:ind w:left="6120" w:hanging="360"/>
      </w:pPr>
      <w:rPr>
        <w:rFonts w:ascii="Courier New" w:hAnsi="Courier New" w:cs="Arial" w:hint="default"/>
      </w:rPr>
    </w:lvl>
    <w:lvl w:ilvl="8" w:tplc="E6108EBE"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D13702C"/>
    <w:multiLevelType w:val="hybridMultilevel"/>
    <w:tmpl w:val="2F9CEBFA"/>
    <w:lvl w:ilvl="0" w:tplc="C50E2BA6">
      <w:start w:val="1"/>
      <w:numFmt w:val="decimal"/>
      <w:lvlText w:val="%1)"/>
      <w:lvlJc w:val="left"/>
      <w:pPr>
        <w:tabs>
          <w:tab w:val="num" w:pos="720"/>
        </w:tabs>
        <w:ind w:left="720" w:hanging="360"/>
      </w:pPr>
    </w:lvl>
    <w:lvl w:ilvl="1" w:tplc="E0A0E6AA" w:tentative="1">
      <w:start w:val="1"/>
      <w:numFmt w:val="lowerLetter"/>
      <w:lvlText w:val="%2."/>
      <w:lvlJc w:val="left"/>
      <w:pPr>
        <w:tabs>
          <w:tab w:val="num" w:pos="1440"/>
        </w:tabs>
        <w:ind w:left="1440" w:hanging="360"/>
      </w:pPr>
    </w:lvl>
    <w:lvl w:ilvl="2" w:tplc="AE0802F6" w:tentative="1">
      <w:start w:val="1"/>
      <w:numFmt w:val="lowerRoman"/>
      <w:lvlText w:val="%3."/>
      <w:lvlJc w:val="right"/>
      <w:pPr>
        <w:tabs>
          <w:tab w:val="num" w:pos="2160"/>
        </w:tabs>
        <w:ind w:left="2160" w:hanging="180"/>
      </w:pPr>
    </w:lvl>
    <w:lvl w:ilvl="3" w:tplc="CF4C27D2" w:tentative="1">
      <w:start w:val="1"/>
      <w:numFmt w:val="decimal"/>
      <w:lvlText w:val="%4."/>
      <w:lvlJc w:val="left"/>
      <w:pPr>
        <w:tabs>
          <w:tab w:val="num" w:pos="2880"/>
        </w:tabs>
        <w:ind w:left="2880" w:hanging="360"/>
      </w:pPr>
    </w:lvl>
    <w:lvl w:ilvl="4" w:tplc="F0D0F72E" w:tentative="1">
      <w:start w:val="1"/>
      <w:numFmt w:val="lowerLetter"/>
      <w:lvlText w:val="%5."/>
      <w:lvlJc w:val="left"/>
      <w:pPr>
        <w:tabs>
          <w:tab w:val="num" w:pos="3600"/>
        </w:tabs>
        <w:ind w:left="3600" w:hanging="360"/>
      </w:pPr>
    </w:lvl>
    <w:lvl w:ilvl="5" w:tplc="25FE0BD6" w:tentative="1">
      <w:start w:val="1"/>
      <w:numFmt w:val="lowerRoman"/>
      <w:lvlText w:val="%6."/>
      <w:lvlJc w:val="right"/>
      <w:pPr>
        <w:tabs>
          <w:tab w:val="num" w:pos="4320"/>
        </w:tabs>
        <w:ind w:left="4320" w:hanging="180"/>
      </w:pPr>
    </w:lvl>
    <w:lvl w:ilvl="6" w:tplc="85FEE0C6" w:tentative="1">
      <w:start w:val="1"/>
      <w:numFmt w:val="decimal"/>
      <w:lvlText w:val="%7."/>
      <w:lvlJc w:val="left"/>
      <w:pPr>
        <w:tabs>
          <w:tab w:val="num" w:pos="5040"/>
        </w:tabs>
        <w:ind w:left="5040" w:hanging="360"/>
      </w:pPr>
    </w:lvl>
    <w:lvl w:ilvl="7" w:tplc="D138CDB2" w:tentative="1">
      <w:start w:val="1"/>
      <w:numFmt w:val="lowerLetter"/>
      <w:lvlText w:val="%8."/>
      <w:lvlJc w:val="left"/>
      <w:pPr>
        <w:tabs>
          <w:tab w:val="num" w:pos="5760"/>
        </w:tabs>
        <w:ind w:left="5760" w:hanging="360"/>
      </w:pPr>
    </w:lvl>
    <w:lvl w:ilvl="8" w:tplc="9E26984A" w:tentative="1">
      <w:start w:val="1"/>
      <w:numFmt w:val="lowerRoman"/>
      <w:lvlText w:val="%9."/>
      <w:lvlJc w:val="right"/>
      <w:pPr>
        <w:tabs>
          <w:tab w:val="num" w:pos="6480"/>
        </w:tabs>
        <w:ind w:left="6480" w:hanging="180"/>
      </w:pPr>
    </w:lvl>
  </w:abstractNum>
  <w:abstractNum w:abstractNumId="11" w15:restartNumberingAfterBreak="0">
    <w:nsid w:val="5D4266EF"/>
    <w:multiLevelType w:val="hybridMultilevel"/>
    <w:tmpl w:val="64905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DE55AF6"/>
    <w:multiLevelType w:val="hybridMultilevel"/>
    <w:tmpl w:val="DD92E6A8"/>
    <w:lvl w:ilvl="0" w:tplc="38CAE766">
      <w:start w:val="1"/>
      <w:numFmt w:val="lowerLetter"/>
      <w:lvlText w:val="%1."/>
      <w:lvlJc w:val="left"/>
      <w:pPr>
        <w:tabs>
          <w:tab w:val="num" w:pos="360"/>
        </w:tabs>
        <w:ind w:left="360" w:hanging="360"/>
      </w:pPr>
      <w:rPr>
        <w:rFonts w:ascii="Arial Black" w:eastAsia="Arial Black" w:hAnsi="Arial Black" w:hint="default"/>
        <w:color w:val="000000"/>
        <w:sz w:val="24"/>
      </w:rPr>
    </w:lvl>
    <w:lvl w:ilvl="1" w:tplc="C504C0F8" w:tentative="1">
      <w:start w:val="1"/>
      <w:numFmt w:val="lowerLetter"/>
      <w:lvlText w:val="%2."/>
      <w:lvlJc w:val="left"/>
      <w:pPr>
        <w:tabs>
          <w:tab w:val="num" w:pos="1080"/>
        </w:tabs>
        <w:ind w:left="1080" w:hanging="360"/>
      </w:pPr>
    </w:lvl>
    <w:lvl w:ilvl="2" w:tplc="6C6625D2" w:tentative="1">
      <w:start w:val="1"/>
      <w:numFmt w:val="lowerRoman"/>
      <w:lvlText w:val="%3."/>
      <w:lvlJc w:val="right"/>
      <w:pPr>
        <w:tabs>
          <w:tab w:val="num" w:pos="1800"/>
        </w:tabs>
        <w:ind w:left="1800" w:hanging="180"/>
      </w:pPr>
    </w:lvl>
    <w:lvl w:ilvl="3" w:tplc="4438765C" w:tentative="1">
      <w:start w:val="1"/>
      <w:numFmt w:val="decimal"/>
      <w:lvlText w:val="%4."/>
      <w:lvlJc w:val="left"/>
      <w:pPr>
        <w:tabs>
          <w:tab w:val="num" w:pos="2520"/>
        </w:tabs>
        <w:ind w:left="2520" w:hanging="360"/>
      </w:pPr>
    </w:lvl>
    <w:lvl w:ilvl="4" w:tplc="16E82EFE" w:tentative="1">
      <w:start w:val="1"/>
      <w:numFmt w:val="lowerLetter"/>
      <w:lvlText w:val="%5."/>
      <w:lvlJc w:val="left"/>
      <w:pPr>
        <w:tabs>
          <w:tab w:val="num" w:pos="3240"/>
        </w:tabs>
        <w:ind w:left="3240" w:hanging="360"/>
      </w:pPr>
    </w:lvl>
    <w:lvl w:ilvl="5" w:tplc="4EBE690E" w:tentative="1">
      <w:start w:val="1"/>
      <w:numFmt w:val="lowerRoman"/>
      <w:lvlText w:val="%6."/>
      <w:lvlJc w:val="right"/>
      <w:pPr>
        <w:tabs>
          <w:tab w:val="num" w:pos="3960"/>
        </w:tabs>
        <w:ind w:left="3960" w:hanging="180"/>
      </w:pPr>
    </w:lvl>
    <w:lvl w:ilvl="6" w:tplc="C65C6510" w:tentative="1">
      <w:start w:val="1"/>
      <w:numFmt w:val="decimal"/>
      <w:lvlText w:val="%7."/>
      <w:lvlJc w:val="left"/>
      <w:pPr>
        <w:tabs>
          <w:tab w:val="num" w:pos="4680"/>
        </w:tabs>
        <w:ind w:left="4680" w:hanging="360"/>
      </w:pPr>
    </w:lvl>
    <w:lvl w:ilvl="7" w:tplc="7592E462" w:tentative="1">
      <w:start w:val="1"/>
      <w:numFmt w:val="lowerLetter"/>
      <w:lvlText w:val="%8."/>
      <w:lvlJc w:val="left"/>
      <w:pPr>
        <w:tabs>
          <w:tab w:val="num" w:pos="5400"/>
        </w:tabs>
        <w:ind w:left="5400" w:hanging="360"/>
      </w:pPr>
    </w:lvl>
    <w:lvl w:ilvl="8" w:tplc="153AD9EC" w:tentative="1">
      <w:start w:val="1"/>
      <w:numFmt w:val="lowerRoman"/>
      <w:lvlText w:val="%9."/>
      <w:lvlJc w:val="right"/>
      <w:pPr>
        <w:tabs>
          <w:tab w:val="num" w:pos="6120"/>
        </w:tabs>
        <w:ind w:left="6120" w:hanging="180"/>
      </w:pPr>
    </w:lvl>
  </w:abstractNum>
  <w:abstractNum w:abstractNumId="13" w15:restartNumberingAfterBreak="0">
    <w:nsid w:val="5FC308A7"/>
    <w:multiLevelType w:val="hybridMultilevel"/>
    <w:tmpl w:val="22185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541210"/>
    <w:multiLevelType w:val="hybridMultilevel"/>
    <w:tmpl w:val="BA6C47EE"/>
    <w:lvl w:ilvl="0" w:tplc="44B2E31E">
      <w:start w:val="1"/>
      <w:numFmt w:val="decimal"/>
      <w:lvlText w:val="%1."/>
      <w:lvlJc w:val="left"/>
      <w:pPr>
        <w:tabs>
          <w:tab w:val="num" w:pos="720"/>
        </w:tabs>
        <w:ind w:left="720" w:hanging="360"/>
      </w:pPr>
      <w:rPr>
        <w:rFonts w:hint="default"/>
        <w:color w:val="000000"/>
      </w:rPr>
    </w:lvl>
    <w:lvl w:ilvl="1" w:tplc="9C38A170">
      <w:start w:val="1"/>
      <w:numFmt w:val="lowerLetter"/>
      <w:lvlText w:val="%2."/>
      <w:lvlJc w:val="left"/>
      <w:pPr>
        <w:tabs>
          <w:tab w:val="num" w:pos="1800"/>
        </w:tabs>
        <w:ind w:left="1800" w:hanging="720"/>
      </w:pPr>
      <w:rPr>
        <w:rFonts w:hint="default"/>
      </w:rPr>
    </w:lvl>
    <w:lvl w:ilvl="2" w:tplc="DB3A0024" w:tentative="1">
      <w:start w:val="1"/>
      <w:numFmt w:val="lowerRoman"/>
      <w:lvlText w:val="%3."/>
      <w:lvlJc w:val="right"/>
      <w:pPr>
        <w:tabs>
          <w:tab w:val="num" w:pos="2160"/>
        </w:tabs>
        <w:ind w:left="2160" w:hanging="180"/>
      </w:pPr>
    </w:lvl>
    <w:lvl w:ilvl="3" w:tplc="B7F858DE" w:tentative="1">
      <w:start w:val="1"/>
      <w:numFmt w:val="decimal"/>
      <w:lvlText w:val="%4."/>
      <w:lvlJc w:val="left"/>
      <w:pPr>
        <w:tabs>
          <w:tab w:val="num" w:pos="2880"/>
        </w:tabs>
        <w:ind w:left="2880" w:hanging="360"/>
      </w:pPr>
    </w:lvl>
    <w:lvl w:ilvl="4" w:tplc="ABC05FC2" w:tentative="1">
      <w:start w:val="1"/>
      <w:numFmt w:val="lowerLetter"/>
      <w:lvlText w:val="%5."/>
      <w:lvlJc w:val="left"/>
      <w:pPr>
        <w:tabs>
          <w:tab w:val="num" w:pos="3600"/>
        </w:tabs>
        <w:ind w:left="3600" w:hanging="360"/>
      </w:pPr>
    </w:lvl>
    <w:lvl w:ilvl="5" w:tplc="EE2A6524" w:tentative="1">
      <w:start w:val="1"/>
      <w:numFmt w:val="lowerRoman"/>
      <w:lvlText w:val="%6."/>
      <w:lvlJc w:val="right"/>
      <w:pPr>
        <w:tabs>
          <w:tab w:val="num" w:pos="4320"/>
        </w:tabs>
        <w:ind w:left="4320" w:hanging="180"/>
      </w:pPr>
    </w:lvl>
    <w:lvl w:ilvl="6" w:tplc="A5509AD8" w:tentative="1">
      <w:start w:val="1"/>
      <w:numFmt w:val="decimal"/>
      <w:lvlText w:val="%7."/>
      <w:lvlJc w:val="left"/>
      <w:pPr>
        <w:tabs>
          <w:tab w:val="num" w:pos="5040"/>
        </w:tabs>
        <w:ind w:left="5040" w:hanging="360"/>
      </w:pPr>
    </w:lvl>
    <w:lvl w:ilvl="7" w:tplc="FE6E670A" w:tentative="1">
      <w:start w:val="1"/>
      <w:numFmt w:val="lowerLetter"/>
      <w:lvlText w:val="%8."/>
      <w:lvlJc w:val="left"/>
      <w:pPr>
        <w:tabs>
          <w:tab w:val="num" w:pos="5760"/>
        </w:tabs>
        <w:ind w:left="5760" w:hanging="360"/>
      </w:pPr>
    </w:lvl>
    <w:lvl w:ilvl="8" w:tplc="78AA811C" w:tentative="1">
      <w:start w:val="1"/>
      <w:numFmt w:val="lowerRoman"/>
      <w:lvlText w:val="%9."/>
      <w:lvlJc w:val="right"/>
      <w:pPr>
        <w:tabs>
          <w:tab w:val="num" w:pos="6480"/>
        </w:tabs>
        <w:ind w:left="6480" w:hanging="180"/>
      </w:pPr>
    </w:lvl>
  </w:abstractNum>
  <w:abstractNum w:abstractNumId="15" w15:restartNumberingAfterBreak="0">
    <w:nsid w:val="773D23FD"/>
    <w:multiLevelType w:val="singleLevel"/>
    <w:tmpl w:val="C37E30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CA2BB0"/>
    <w:multiLevelType w:val="hybridMultilevel"/>
    <w:tmpl w:val="98CA04DC"/>
    <w:lvl w:ilvl="0" w:tplc="B2084D48">
      <w:start w:val="1"/>
      <w:numFmt w:val="bullet"/>
      <w:lvlText w:val=""/>
      <w:lvlJc w:val="left"/>
      <w:pPr>
        <w:tabs>
          <w:tab w:val="num" w:pos="720"/>
        </w:tabs>
        <w:ind w:left="720" w:hanging="360"/>
      </w:pPr>
      <w:rPr>
        <w:rFonts w:ascii="Symbol" w:hAnsi="Symbol" w:hint="default"/>
      </w:rPr>
    </w:lvl>
    <w:lvl w:ilvl="1" w:tplc="1D28D8F4" w:tentative="1">
      <w:start w:val="1"/>
      <w:numFmt w:val="bullet"/>
      <w:lvlText w:val="o"/>
      <w:lvlJc w:val="left"/>
      <w:pPr>
        <w:tabs>
          <w:tab w:val="num" w:pos="1440"/>
        </w:tabs>
        <w:ind w:left="1440" w:hanging="360"/>
      </w:pPr>
      <w:rPr>
        <w:rFonts w:ascii="Courier New" w:hAnsi="Courier New" w:cs="Arial" w:hint="default"/>
      </w:rPr>
    </w:lvl>
    <w:lvl w:ilvl="2" w:tplc="AC0A72D4" w:tentative="1">
      <w:start w:val="1"/>
      <w:numFmt w:val="bullet"/>
      <w:lvlText w:val=""/>
      <w:lvlJc w:val="left"/>
      <w:pPr>
        <w:tabs>
          <w:tab w:val="num" w:pos="2160"/>
        </w:tabs>
        <w:ind w:left="2160" w:hanging="360"/>
      </w:pPr>
      <w:rPr>
        <w:rFonts w:ascii="Wingdings" w:hAnsi="Wingdings" w:hint="default"/>
      </w:rPr>
    </w:lvl>
    <w:lvl w:ilvl="3" w:tplc="931E48E2" w:tentative="1">
      <w:start w:val="1"/>
      <w:numFmt w:val="bullet"/>
      <w:lvlText w:val=""/>
      <w:lvlJc w:val="left"/>
      <w:pPr>
        <w:tabs>
          <w:tab w:val="num" w:pos="2880"/>
        </w:tabs>
        <w:ind w:left="2880" w:hanging="360"/>
      </w:pPr>
      <w:rPr>
        <w:rFonts w:ascii="Symbol" w:hAnsi="Symbol" w:hint="default"/>
      </w:rPr>
    </w:lvl>
    <w:lvl w:ilvl="4" w:tplc="67C2DCFE" w:tentative="1">
      <w:start w:val="1"/>
      <w:numFmt w:val="bullet"/>
      <w:lvlText w:val="o"/>
      <w:lvlJc w:val="left"/>
      <w:pPr>
        <w:tabs>
          <w:tab w:val="num" w:pos="3600"/>
        </w:tabs>
        <w:ind w:left="3600" w:hanging="360"/>
      </w:pPr>
      <w:rPr>
        <w:rFonts w:ascii="Courier New" w:hAnsi="Courier New" w:cs="Arial" w:hint="default"/>
      </w:rPr>
    </w:lvl>
    <w:lvl w:ilvl="5" w:tplc="AF98CD4A" w:tentative="1">
      <w:start w:val="1"/>
      <w:numFmt w:val="bullet"/>
      <w:lvlText w:val=""/>
      <w:lvlJc w:val="left"/>
      <w:pPr>
        <w:tabs>
          <w:tab w:val="num" w:pos="4320"/>
        </w:tabs>
        <w:ind w:left="4320" w:hanging="360"/>
      </w:pPr>
      <w:rPr>
        <w:rFonts w:ascii="Wingdings" w:hAnsi="Wingdings" w:hint="default"/>
      </w:rPr>
    </w:lvl>
    <w:lvl w:ilvl="6" w:tplc="1B701C46" w:tentative="1">
      <w:start w:val="1"/>
      <w:numFmt w:val="bullet"/>
      <w:lvlText w:val=""/>
      <w:lvlJc w:val="left"/>
      <w:pPr>
        <w:tabs>
          <w:tab w:val="num" w:pos="5040"/>
        </w:tabs>
        <w:ind w:left="5040" w:hanging="360"/>
      </w:pPr>
      <w:rPr>
        <w:rFonts w:ascii="Symbol" w:hAnsi="Symbol" w:hint="default"/>
      </w:rPr>
    </w:lvl>
    <w:lvl w:ilvl="7" w:tplc="089ED260" w:tentative="1">
      <w:start w:val="1"/>
      <w:numFmt w:val="bullet"/>
      <w:lvlText w:val="o"/>
      <w:lvlJc w:val="left"/>
      <w:pPr>
        <w:tabs>
          <w:tab w:val="num" w:pos="5760"/>
        </w:tabs>
        <w:ind w:left="5760" w:hanging="360"/>
      </w:pPr>
      <w:rPr>
        <w:rFonts w:ascii="Courier New" w:hAnsi="Courier New" w:cs="Arial" w:hint="default"/>
      </w:rPr>
    </w:lvl>
    <w:lvl w:ilvl="8" w:tplc="222C66A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520140"/>
    <w:multiLevelType w:val="hybridMultilevel"/>
    <w:tmpl w:val="5802AA98"/>
    <w:lvl w:ilvl="0" w:tplc="437692E2">
      <w:start w:val="1"/>
      <w:numFmt w:val="bullet"/>
      <w:lvlText w:val=""/>
      <w:lvlJc w:val="left"/>
      <w:pPr>
        <w:tabs>
          <w:tab w:val="num" w:pos="720"/>
        </w:tabs>
        <w:ind w:left="720" w:hanging="360"/>
      </w:pPr>
      <w:rPr>
        <w:rFonts w:ascii="Symbol" w:hAnsi="Symbol" w:hint="default"/>
      </w:rPr>
    </w:lvl>
    <w:lvl w:ilvl="1" w:tplc="6D329162" w:tentative="1">
      <w:start w:val="1"/>
      <w:numFmt w:val="bullet"/>
      <w:lvlText w:val="o"/>
      <w:lvlJc w:val="left"/>
      <w:pPr>
        <w:tabs>
          <w:tab w:val="num" w:pos="1440"/>
        </w:tabs>
        <w:ind w:left="1440" w:hanging="360"/>
      </w:pPr>
      <w:rPr>
        <w:rFonts w:ascii="Courier New" w:hAnsi="Courier New" w:cs="Arial" w:hint="default"/>
      </w:rPr>
    </w:lvl>
    <w:lvl w:ilvl="2" w:tplc="D908B706" w:tentative="1">
      <w:start w:val="1"/>
      <w:numFmt w:val="bullet"/>
      <w:lvlText w:val=""/>
      <w:lvlJc w:val="left"/>
      <w:pPr>
        <w:tabs>
          <w:tab w:val="num" w:pos="2160"/>
        </w:tabs>
        <w:ind w:left="2160" w:hanging="360"/>
      </w:pPr>
      <w:rPr>
        <w:rFonts w:ascii="Wingdings" w:hAnsi="Wingdings" w:hint="default"/>
      </w:rPr>
    </w:lvl>
    <w:lvl w:ilvl="3" w:tplc="12768F8C" w:tentative="1">
      <w:start w:val="1"/>
      <w:numFmt w:val="bullet"/>
      <w:lvlText w:val=""/>
      <w:lvlJc w:val="left"/>
      <w:pPr>
        <w:tabs>
          <w:tab w:val="num" w:pos="2880"/>
        </w:tabs>
        <w:ind w:left="2880" w:hanging="360"/>
      </w:pPr>
      <w:rPr>
        <w:rFonts w:ascii="Symbol" w:hAnsi="Symbol" w:hint="default"/>
      </w:rPr>
    </w:lvl>
    <w:lvl w:ilvl="4" w:tplc="66124B0A" w:tentative="1">
      <w:start w:val="1"/>
      <w:numFmt w:val="bullet"/>
      <w:lvlText w:val="o"/>
      <w:lvlJc w:val="left"/>
      <w:pPr>
        <w:tabs>
          <w:tab w:val="num" w:pos="3600"/>
        </w:tabs>
        <w:ind w:left="3600" w:hanging="360"/>
      </w:pPr>
      <w:rPr>
        <w:rFonts w:ascii="Courier New" w:hAnsi="Courier New" w:cs="Arial" w:hint="default"/>
      </w:rPr>
    </w:lvl>
    <w:lvl w:ilvl="5" w:tplc="3552DC50" w:tentative="1">
      <w:start w:val="1"/>
      <w:numFmt w:val="bullet"/>
      <w:lvlText w:val=""/>
      <w:lvlJc w:val="left"/>
      <w:pPr>
        <w:tabs>
          <w:tab w:val="num" w:pos="4320"/>
        </w:tabs>
        <w:ind w:left="4320" w:hanging="360"/>
      </w:pPr>
      <w:rPr>
        <w:rFonts w:ascii="Wingdings" w:hAnsi="Wingdings" w:hint="default"/>
      </w:rPr>
    </w:lvl>
    <w:lvl w:ilvl="6" w:tplc="8DD6BABC" w:tentative="1">
      <w:start w:val="1"/>
      <w:numFmt w:val="bullet"/>
      <w:lvlText w:val=""/>
      <w:lvlJc w:val="left"/>
      <w:pPr>
        <w:tabs>
          <w:tab w:val="num" w:pos="5040"/>
        </w:tabs>
        <w:ind w:left="5040" w:hanging="360"/>
      </w:pPr>
      <w:rPr>
        <w:rFonts w:ascii="Symbol" w:hAnsi="Symbol" w:hint="default"/>
      </w:rPr>
    </w:lvl>
    <w:lvl w:ilvl="7" w:tplc="3676CFCA" w:tentative="1">
      <w:start w:val="1"/>
      <w:numFmt w:val="bullet"/>
      <w:lvlText w:val="o"/>
      <w:lvlJc w:val="left"/>
      <w:pPr>
        <w:tabs>
          <w:tab w:val="num" w:pos="5760"/>
        </w:tabs>
        <w:ind w:left="5760" w:hanging="360"/>
      </w:pPr>
      <w:rPr>
        <w:rFonts w:ascii="Courier New" w:hAnsi="Courier New" w:cs="Arial" w:hint="default"/>
      </w:rPr>
    </w:lvl>
    <w:lvl w:ilvl="8" w:tplc="FAAE898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9C2FD0"/>
    <w:multiLevelType w:val="hybridMultilevel"/>
    <w:tmpl w:val="33F800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8"/>
  </w:num>
  <w:num w:numId="7">
    <w:abstractNumId w:val="9"/>
  </w:num>
  <w:num w:numId="8">
    <w:abstractNumId w:val="16"/>
  </w:num>
  <w:num w:numId="9">
    <w:abstractNumId w:val="17"/>
  </w:num>
  <w:num w:numId="10">
    <w:abstractNumId w:val="14"/>
  </w:num>
  <w:num w:numId="11">
    <w:abstractNumId w:val="12"/>
  </w:num>
  <w:num w:numId="12">
    <w:abstractNumId w:val="15"/>
  </w:num>
  <w:num w:numId="13">
    <w:abstractNumId w:val="10"/>
  </w:num>
  <w:num w:numId="14">
    <w:abstractNumId w:val="13"/>
  </w:num>
  <w:num w:numId="15">
    <w:abstractNumId w:val="11"/>
  </w:num>
  <w:num w:numId="16">
    <w:abstractNumId w:val="18"/>
  </w:num>
  <w:num w:numId="17">
    <w:abstractNumId w:val="6"/>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C2"/>
    <w:rsid w:val="00003DDD"/>
    <w:rsid w:val="00011C6F"/>
    <w:rsid w:val="0002514F"/>
    <w:rsid w:val="000316AE"/>
    <w:rsid w:val="00031BEC"/>
    <w:rsid w:val="00033994"/>
    <w:rsid w:val="00037587"/>
    <w:rsid w:val="00077325"/>
    <w:rsid w:val="00080470"/>
    <w:rsid w:val="00082D29"/>
    <w:rsid w:val="000848C5"/>
    <w:rsid w:val="00092988"/>
    <w:rsid w:val="000A064E"/>
    <w:rsid w:val="000A2395"/>
    <w:rsid w:val="00105B3A"/>
    <w:rsid w:val="001176C9"/>
    <w:rsid w:val="00125D1A"/>
    <w:rsid w:val="00132981"/>
    <w:rsid w:val="001501C7"/>
    <w:rsid w:val="00153C58"/>
    <w:rsid w:val="00161B32"/>
    <w:rsid w:val="001B4E68"/>
    <w:rsid w:val="001B735E"/>
    <w:rsid w:val="001E162A"/>
    <w:rsid w:val="001E4544"/>
    <w:rsid w:val="00204979"/>
    <w:rsid w:val="00210CA2"/>
    <w:rsid w:val="002418D8"/>
    <w:rsid w:val="00243EA7"/>
    <w:rsid w:val="00262863"/>
    <w:rsid w:val="002638BF"/>
    <w:rsid w:val="00266616"/>
    <w:rsid w:val="0027502C"/>
    <w:rsid w:val="002A22C0"/>
    <w:rsid w:val="002B149F"/>
    <w:rsid w:val="002B1D78"/>
    <w:rsid w:val="002D0476"/>
    <w:rsid w:val="00300F97"/>
    <w:rsid w:val="00304471"/>
    <w:rsid w:val="00312B1B"/>
    <w:rsid w:val="00331509"/>
    <w:rsid w:val="003369B9"/>
    <w:rsid w:val="00336B83"/>
    <w:rsid w:val="00341207"/>
    <w:rsid w:val="00362CF8"/>
    <w:rsid w:val="0039236C"/>
    <w:rsid w:val="00394D62"/>
    <w:rsid w:val="003B18BD"/>
    <w:rsid w:val="003B1A38"/>
    <w:rsid w:val="003B6ABC"/>
    <w:rsid w:val="003B79CE"/>
    <w:rsid w:val="003C1F76"/>
    <w:rsid w:val="003C7884"/>
    <w:rsid w:val="003D7EF1"/>
    <w:rsid w:val="003F6714"/>
    <w:rsid w:val="00414EF9"/>
    <w:rsid w:val="00424C4E"/>
    <w:rsid w:val="00455FA5"/>
    <w:rsid w:val="0046656F"/>
    <w:rsid w:val="00485CEE"/>
    <w:rsid w:val="0049430B"/>
    <w:rsid w:val="004A1F48"/>
    <w:rsid w:val="004B5CC9"/>
    <w:rsid w:val="004B61B4"/>
    <w:rsid w:val="004D04F6"/>
    <w:rsid w:val="004E0953"/>
    <w:rsid w:val="004E3A64"/>
    <w:rsid w:val="004E6776"/>
    <w:rsid w:val="00512FD0"/>
    <w:rsid w:val="00513765"/>
    <w:rsid w:val="00513EAC"/>
    <w:rsid w:val="0052134D"/>
    <w:rsid w:val="00527909"/>
    <w:rsid w:val="00531343"/>
    <w:rsid w:val="0054214E"/>
    <w:rsid w:val="00551D77"/>
    <w:rsid w:val="00555C5D"/>
    <w:rsid w:val="00570262"/>
    <w:rsid w:val="005718E5"/>
    <w:rsid w:val="00575CBC"/>
    <w:rsid w:val="005808B5"/>
    <w:rsid w:val="00583638"/>
    <w:rsid w:val="005A2667"/>
    <w:rsid w:val="005A54FE"/>
    <w:rsid w:val="005A7666"/>
    <w:rsid w:val="005C044E"/>
    <w:rsid w:val="005C48C2"/>
    <w:rsid w:val="005C4ECE"/>
    <w:rsid w:val="005E539A"/>
    <w:rsid w:val="005E563D"/>
    <w:rsid w:val="0061246E"/>
    <w:rsid w:val="00613908"/>
    <w:rsid w:val="006544BD"/>
    <w:rsid w:val="00654BE0"/>
    <w:rsid w:val="006556DC"/>
    <w:rsid w:val="0066378A"/>
    <w:rsid w:val="006709F2"/>
    <w:rsid w:val="00690BAB"/>
    <w:rsid w:val="006A1154"/>
    <w:rsid w:val="006B1240"/>
    <w:rsid w:val="006C5FF8"/>
    <w:rsid w:val="006D0A00"/>
    <w:rsid w:val="006D2933"/>
    <w:rsid w:val="006D3661"/>
    <w:rsid w:val="006D45F2"/>
    <w:rsid w:val="006E7A84"/>
    <w:rsid w:val="006F1DA5"/>
    <w:rsid w:val="00731C31"/>
    <w:rsid w:val="00742048"/>
    <w:rsid w:val="00754768"/>
    <w:rsid w:val="00756294"/>
    <w:rsid w:val="00783047"/>
    <w:rsid w:val="007A0CEF"/>
    <w:rsid w:val="007A3257"/>
    <w:rsid w:val="007B1A9B"/>
    <w:rsid w:val="007C05B5"/>
    <w:rsid w:val="007D2AE1"/>
    <w:rsid w:val="007F1021"/>
    <w:rsid w:val="007F1161"/>
    <w:rsid w:val="007F77CE"/>
    <w:rsid w:val="0080451C"/>
    <w:rsid w:val="00805ED2"/>
    <w:rsid w:val="00813D22"/>
    <w:rsid w:val="00814EC4"/>
    <w:rsid w:val="008555AF"/>
    <w:rsid w:val="008572E8"/>
    <w:rsid w:val="00857CC2"/>
    <w:rsid w:val="008716FD"/>
    <w:rsid w:val="008864A5"/>
    <w:rsid w:val="008A6098"/>
    <w:rsid w:val="008B714B"/>
    <w:rsid w:val="00910422"/>
    <w:rsid w:val="00913C2D"/>
    <w:rsid w:val="0091462B"/>
    <w:rsid w:val="00922EBB"/>
    <w:rsid w:val="00922EF4"/>
    <w:rsid w:val="009517BF"/>
    <w:rsid w:val="00955829"/>
    <w:rsid w:val="00965B56"/>
    <w:rsid w:val="00990AE8"/>
    <w:rsid w:val="009A0272"/>
    <w:rsid w:val="009A0406"/>
    <w:rsid w:val="009B1BE1"/>
    <w:rsid w:val="009B5D1A"/>
    <w:rsid w:val="009C179D"/>
    <w:rsid w:val="009C2B17"/>
    <w:rsid w:val="009C57F8"/>
    <w:rsid w:val="009D31D3"/>
    <w:rsid w:val="009D5539"/>
    <w:rsid w:val="009D6ECB"/>
    <w:rsid w:val="009E29B7"/>
    <w:rsid w:val="009E3803"/>
    <w:rsid w:val="009E7677"/>
    <w:rsid w:val="009F1158"/>
    <w:rsid w:val="009F232D"/>
    <w:rsid w:val="00A004E3"/>
    <w:rsid w:val="00A05422"/>
    <w:rsid w:val="00A1010B"/>
    <w:rsid w:val="00A2404D"/>
    <w:rsid w:val="00A379D6"/>
    <w:rsid w:val="00A4545F"/>
    <w:rsid w:val="00A77F4D"/>
    <w:rsid w:val="00A84279"/>
    <w:rsid w:val="00A87C5B"/>
    <w:rsid w:val="00A92F67"/>
    <w:rsid w:val="00AB4AAA"/>
    <w:rsid w:val="00AD2291"/>
    <w:rsid w:val="00AE528F"/>
    <w:rsid w:val="00AE70F4"/>
    <w:rsid w:val="00B01362"/>
    <w:rsid w:val="00B050DA"/>
    <w:rsid w:val="00B11A56"/>
    <w:rsid w:val="00B20402"/>
    <w:rsid w:val="00B236B0"/>
    <w:rsid w:val="00B6265E"/>
    <w:rsid w:val="00B67B2E"/>
    <w:rsid w:val="00B762E8"/>
    <w:rsid w:val="00B83887"/>
    <w:rsid w:val="00BA6963"/>
    <w:rsid w:val="00BF01AD"/>
    <w:rsid w:val="00C01FF9"/>
    <w:rsid w:val="00C040FB"/>
    <w:rsid w:val="00C11D85"/>
    <w:rsid w:val="00C171F0"/>
    <w:rsid w:val="00C344EE"/>
    <w:rsid w:val="00C4241A"/>
    <w:rsid w:val="00C524CE"/>
    <w:rsid w:val="00C545AA"/>
    <w:rsid w:val="00C716BE"/>
    <w:rsid w:val="00C743FB"/>
    <w:rsid w:val="00C87441"/>
    <w:rsid w:val="00C91E04"/>
    <w:rsid w:val="00C91ED3"/>
    <w:rsid w:val="00CA56D0"/>
    <w:rsid w:val="00CB4DB4"/>
    <w:rsid w:val="00CC0175"/>
    <w:rsid w:val="00CC5F57"/>
    <w:rsid w:val="00CD02C3"/>
    <w:rsid w:val="00CE0F19"/>
    <w:rsid w:val="00CE5732"/>
    <w:rsid w:val="00D24685"/>
    <w:rsid w:val="00D253EC"/>
    <w:rsid w:val="00D254B0"/>
    <w:rsid w:val="00D47DD0"/>
    <w:rsid w:val="00D676CE"/>
    <w:rsid w:val="00D82975"/>
    <w:rsid w:val="00D83D10"/>
    <w:rsid w:val="00DA51F0"/>
    <w:rsid w:val="00DA766D"/>
    <w:rsid w:val="00DB02A9"/>
    <w:rsid w:val="00DB23D0"/>
    <w:rsid w:val="00DB265B"/>
    <w:rsid w:val="00DB62B2"/>
    <w:rsid w:val="00DC533A"/>
    <w:rsid w:val="00E000B5"/>
    <w:rsid w:val="00E054DF"/>
    <w:rsid w:val="00E15E1E"/>
    <w:rsid w:val="00E336D4"/>
    <w:rsid w:val="00E35BD8"/>
    <w:rsid w:val="00E457C2"/>
    <w:rsid w:val="00E472F4"/>
    <w:rsid w:val="00E5045F"/>
    <w:rsid w:val="00E53689"/>
    <w:rsid w:val="00E732EB"/>
    <w:rsid w:val="00E86F9D"/>
    <w:rsid w:val="00E94DC9"/>
    <w:rsid w:val="00EA710A"/>
    <w:rsid w:val="00EB20A2"/>
    <w:rsid w:val="00EC0848"/>
    <w:rsid w:val="00EC14F5"/>
    <w:rsid w:val="00EC42F8"/>
    <w:rsid w:val="00EC631F"/>
    <w:rsid w:val="00EE1098"/>
    <w:rsid w:val="00EF1417"/>
    <w:rsid w:val="00EF396B"/>
    <w:rsid w:val="00EF6641"/>
    <w:rsid w:val="00F12040"/>
    <w:rsid w:val="00F12ABF"/>
    <w:rsid w:val="00F14AF6"/>
    <w:rsid w:val="00F150A5"/>
    <w:rsid w:val="00F165C8"/>
    <w:rsid w:val="00F214DA"/>
    <w:rsid w:val="00F33912"/>
    <w:rsid w:val="00F33B74"/>
    <w:rsid w:val="00F37BDB"/>
    <w:rsid w:val="00F41445"/>
    <w:rsid w:val="00F452A8"/>
    <w:rsid w:val="00F47CF8"/>
    <w:rsid w:val="00F5795E"/>
    <w:rsid w:val="00F6690B"/>
    <w:rsid w:val="00F72ECE"/>
    <w:rsid w:val="00F772DE"/>
    <w:rsid w:val="00F950AE"/>
    <w:rsid w:val="00F972CD"/>
    <w:rsid w:val="00FA5785"/>
    <w:rsid w:val="00FA6ACF"/>
    <w:rsid w:val="00FB1B8C"/>
    <w:rsid w:val="00FC054C"/>
    <w:rsid w:val="00FC5C0C"/>
    <w:rsid w:val="00FD6772"/>
    <w:rsid w:val="00FF1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ABD1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jc w:val="right"/>
    </w:pPr>
    <w:rPr>
      <w:color w:val="000000"/>
      <w:szCs w:val="24"/>
      <w:u w:color="000000"/>
    </w:rPr>
  </w:style>
  <w:style w:type="paragraph" w:styleId="Heading1">
    <w:name w:val="heading 1"/>
    <w:next w:val="Normal"/>
    <w:qFormat/>
    <w:pPr>
      <w:keepNext/>
      <w:spacing w:before="240" w:after="60"/>
      <w:jc w:val="right"/>
      <w:outlineLvl w:val="0"/>
    </w:pPr>
    <w:rPr>
      <w:rFonts w:ascii="Arial" w:eastAsia="Arial" w:hAnsi="Arial"/>
      <w:b/>
      <w:color w:val="000000"/>
      <w:kern w:val="32"/>
      <w:sz w:val="32"/>
      <w:u w:color="000000"/>
    </w:rPr>
  </w:style>
  <w:style w:type="paragraph" w:styleId="Heading2">
    <w:name w:val="heading 2"/>
    <w:next w:val="Normal"/>
    <w:qFormat/>
    <w:pPr>
      <w:keepNext/>
      <w:spacing w:before="240" w:after="60"/>
      <w:jc w:val="right"/>
      <w:outlineLvl w:val="1"/>
    </w:pPr>
    <w:rPr>
      <w:rFonts w:ascii="Arial" w:eastAsia="Arial" w:hAnsi="Arial"/>
      <w:b/>
      <w:i/>
      <w:color w:val="000000"/>
      <w:sz w:val="28"/>
      <w:u w:color="000000"/>
    </w:rPr>
  </w:style>
  <w:style w:type="paragraph" w:styleId="Heading8">
    <w:name w:val="heading 8"/>
    <w:next w:val="Normal"/>
    <w:qFormat/>
    <w:pPr>
      <w:keepNext/>
      <w:jc w:val="center"/>
      <w:outlineLvl w:val="7"/>
    </w:pPr>
    <w:rPr>
      <w:b/>
      <w:i/>
      <w:color w:val="000000"/>
      <w:sz w:val="24"/>
      <w:u w:color="000000"/>
    </w:rPr>
  </w:style>
  <w:style w:type="paragraph" w:styleId="Heading9">
    <w:name w:val="heading 9"/>
    <w:next w:val="Normal"/>
    <w:qFormat/>
    <w:pPr>
      <w:keepNext/>
      <w:jc w:val="center"/>
      <w:outlineLvl w:val="8"/>
    </w:pPr>
    <w:rPr>
      <w:b/>
      <w:i/>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Space">
    <w:name w:val="Body Single Space"/>
    <w:rPr>
      <w:rFonts w:ascii="Didot" w:eastAsia="Didot" w:hAnsi="Didot"/>
      <w:color w:val="000000"/>
      <w:sz w:val="18"/>
      <w:u w:color="00000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jc w:val="both"/>
    </w:pPr>
    <w:rPr>
      <w:sz w:val="24"/>
    </w:rPr>
  </w:style>
  <w:style w:type="character" w:styleId="Strong">
    <w:name w:val="Strong"/>
    <w:basedOn w:val="DefaultParagraphFont"/>
    <w:uiPriority w:val="22"/>
    <w:qFormat/>
    <w:rsid w:val="00BA434B"/>
    <w:rPr>
      <w:b/>
      <w:bCs/>
    </w:rPr>
  </w:style>
  <w:style w:type="character" w:styleId="Hyperlink">
    <w:name w:val="Hyperlink"/>
    <w:basedOn w:val="DefaultParagraphFont"/>
    <w:rsid w:val="004973CC"/>
    <w:rPr>
      <w:color w:val="0000FF"/>
      <w:u w:val="single"/>
    </w:rPr>
  </w:style>
  <w:style w:type="character" w:customStyle="1" w:styleId="apple-style-span">
    <w:name w:val="apple-style-span"/>
    <w:basedOn w:val="DefaultParagraphFont"/>
    <w:rsid w:val="004716D9"/>
  </w:style>
  <w:style w:type="character" w:customStyle="1" w:styleId="apple-converted-space">
    <w:name w:val="apple-converted-space"/>
    <w:basedOn w:val="DefaultParagraphFont"/>
    <w:rsid w:val="004110E9"/>
  </w:style>
  <w:style w:type="character" w:styleId="FollowedHyperlink">
    <w:name w:val="FollowedHyperlink"/>
    <w:basedOn w:val="DefaultParagraphFont"/>
    <w:rsid w:val="00500BD0"/>
    <w:rPr>
      <w:color w:val="800080"/>
      <w:u w:val="single"/>
    </w:rPr>
  </w:style>
  <w:style w:type="paragraph" w:styleId="BalloonText">
    <w:name w:val="Balloon Text"/>
    <w:basedOn w:val="Normal"/>
    <w:link w:val="BalloonTextChar"/>
    <w:rsid w:val="00AD2291"/>
    <w:rPr>
      <w:rFonts w:ascii="Lucida Grande" w:hAnsi="Lucida Grande" w:cs="Lucida Grande"/>
      <w:sz w:val="18"/>
      <w:szCs w:val="18"/>
    </w:rPr>
  </w:style>
  <w:style w:type="character" w:customStyle="1" w:styleId="BalloonTextChar">
    <w:name w:val="Balloon Text Char"/>
    <w:basedOn w:val="DefaultParagraphFont"/>
    <w:link w:val="BalloonText"/>
    <w:rsid w:val="00AD2291"/>
    <w:rPr>
      <w:rFonts w:ascii="Lucida Grande" w:hAnsi="Lucida Grande" w:cs="Lucida Grande"/>
      <w:color w:val="000000"/>
      <w:sz w:val="18"/>
      <w:szCs w:val="18"/>
      <w:u w:color="000000"/>
    </w:rPr>
  </w:style>
  <w:style w:type="paragraph" w:styleId="NormalWeb">
    <w:name w:val="Normal (Web)"/>
    <w:basedOn w:val="Normal"/>
    <w:uiPriority w:val="99"/>
    <w:unhideWhenUsed/>
    <w:rsid w:val="009E29B7"/>
    <w:pPr>
      <w:spacing w:before="100" w:beforeAutospacing="1" w:after="100" w:afterAutospacing="1"/>
      <w:jc w:val="left"/>
    </w:pPr>
    <w:rPr>
      <w:rFonts w:ascii="Times" w:hAnsi="Times"/>
      <w:color w:val="auto"/>
      <w:szCs w:val="20"/>
    </w:rPr>
  </w:style>
  <w:style w:type="table" w:styleId="TableGrid">
    <w:name w:val="Table Grid"/>
    <w:basedOn w:val="TableNormal"/>
    <w:uiPriority w:val="39"/>
    <w:rsid w:val="003B79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9CE"/>
    <w:pPr>
      <w:tabs>
        <w:tab w:val="center" w:pos="4320"/>
        <w:tab w:val="right" w:pos="8640"/>
      </w:tabs>
      <w:bidi/>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3B79CE"/>
    <w:rPr>
      <w:rFonts w:asciiTheme="minorHAnsi" w:eastAsiaTheme="minorHAnsi" w:hAnsiTheme="minorHAnsi" w:cstheme="minorBidi"/>
      <w:sz w:val="22"/>
      <w:szCs w:val="22"/>
      <w:u w:color="000000"/>
    </w:rPr>
  </w:style>
  <w:style w:type="paragraph" w:styleId="ListParagraph">
    <w:name w:val="List Paragraph"/>
    <w:basedOn w:val="Normal"/>
    <w:uiPriority w:val="34"/>
    <w:qFormat/>
    <w:rsid w:val="00A1010B"/>
    <w:pPr>
      <w:ind w:left="720"/>
      <w:contextualSpacing/>
    </w:pPr>
  </w:style>
  <w:style w:type="character" w:styleId="UnresolvedMention">
    <w:name w:val="Unresolved Mention"/>
    <w:basedOn w:val="DefaultParagraphFont"/>
    <w:rsid w:val="00CE0F19"/>
    <w:rPr>
      <w:color w:val="605E5C"/>
      <w:shd w:val="clear" w:color="auto" w:fill="E1DFDD"/>
    </w:rPr>
  </w:style>
  <w:style w:type="character" w:styleId="CommentReference">
    <w:name w:val="annotation reference"/>
    <w:basedOn w:val="DefaultParagraphFont"/>
    <w:uiPriority w:val="99"/>
    <w:semiHidden/>
    <w:unhideWhenUsed/>
    <w:rsid w:val="00B67B2E"/>
    <w:rPr>
      <w:sz w:val="16"/>
      <w:szCs w:val="16"/>
    </w:rPr>
  </w:style>
  <w:style w:type="paragraph" w:styleId="CommentText">
    <w:name w:val="annotation text"/>
    <w:basedOn w:val="Normal"/>
    <w:link w:val="CommentTextChar"/>
    <w:uiPriority w:val="99"/>
    <w:semiHidden/>
    <w:unhideWhenUsed/>
    <w:rsid w:val="00B67B2E"/>
    <w:pPr>
      <w:spacing w:after="160"/>
      <w:jc w:val="left"/>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67B2E"/>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B67B2E"/>
    <w:pPr>
      <w:jc w:val="left"/>
    </w:pPr>
    <w:rPr>
      <w:rFonts w:asciiTheme="minorHAnsi" w:eastAsiaTheme="minorHAnsi" w:hAnsiTheme="minorHAnsi" w:cstheme="minorBidi"/>
      <w:color w:val="auto"/>
      <w:szCs w:val="20"/>
    </w:rPr>
  </w:style>
  <w:style w:type="character" w:customStyle="1" w:styleId="FootnoteTextChar">
    <w:name w:val="Footnote Text Char"/>
    <w:basedOn w:val="DefaultParagraphFont"/>
    <w:link w:val="FootnoteText"/>
    <w:uiPriority w:val="99"/>
    <w:semiHidden/>
    <w:rsid w:val="00B67B2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B67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106">
      <w:bodyDiv w:val="1"/>
      <w:marLeft w:val="0"/>
      <w:marRight w:val="0"/>
      <w:marTop w:val="0"/>
      <w:marBottom w:val="0"/>
      <w:divBdr>
        <w:top w:val="none" w:sz="0" w:space="0" w:color="auto"/>
        <w:left w:val="none" w:sz="0" w:space="0" w:color="auto"/>
        <w:bottom w:val="none" w:sz="0" w:space="0" w:color="auto"/>
        <w:right w:val="none" w:sz="0" w:space="0" w:color="auto"/>
      </w:divBdr>
      <w:divsChild>
        <w:div w:id="855386682">
          <w:marLeft w:val="0"/>
          <w:marRight w:val="0"/>
          <w:marTop w:val="0"/>
          <w:marBottom w:val="0"/>
          <w:divBdr>
            <w:top w:val="none" w:sz="0" w:space="0" w:color="auto"/>
            <w:left w:val="none" w:sz="0" w:space="0" w:color="auto"/>
            <w:bottom w:val="none" w:sz="0" w:space="0" w:color="auto"/>
            <w:right w:val="none" w:sz="0" w:space="0" w:color="auto"/>
          </w:divBdr>
          <w:divsChild>
            <w:div w:id="1028797168">
              <w:marLeft w:val="0"/>
              <w:marRight w:val="0"/>
              <w:marTop w:val="0"/>
              <w:marBottom w:val="0"/>
              <w:divBdr>
                <w:top w:val="none" w:sz="0" w:space="0" w:color="auto"/>
                <w:left w:val="none" w:sz="0" w:space="0" w:color="auto"/>
                <w:bottom w:val="none" w:sz="0" w:space="0" w:color="auto"/>
                <w:right w:val="none" w:sz="0" w:space="0" w:color="auto"/>
              </w:divBdr>
              <w:divsChild>
                <w:div w:id="1848135750">
                  <w:marLeft w:val="0"/>
                  <w:marRight w:val="0"/>
                  <w:marTop w:val="0"/>
                  <w:marBottom w:val="0"/>
                  <w:divBdr>
                    <w:top w:val="none" w:sz="0" w:space="0" w:color="auto"/>
                    <w:left w:val="none" w:sz="0" w:space="0" w:color="auto"/>
                    <w:bottom w:val="none" w:sz="0" w:space="0" w:color="auto"/>
                    <w:right w:val="none" w:sz="0" w:space="0" w:color="auto"/>
                  </w:divBdr>
                  <w:divsChild>
                    <w:div w:id="156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28152">
      <w:bodyDiv w:val="1"/>
      <w:marLeft w:val="0"/>
      <w:marRight w:val="0"/>
      <w:marTop w:val="0"/>
      <w:marBottom w:val="0"/>
      <w:divBdr>
        <w:top w:val="none" w:sz="0" w:space="0" w:color="auto"/>
        <w:left w:val="none" w:sz="0" w:space="0" w:color="auto"/>
        <w:bottom w:val="none" w:sz="0" w:space="0" w:color="auto"/>
        <w:right w:val="none" w:sz="0" w:space="0" w:color="auto"/>
      </w:divBdr>
    </w:div>
    <w:div w:id="485441391">
      <w:bodyDiv w:val="1"/>
      <w:marLeft w:val="0"/>
      <w:marRight w:val="0"/>
      <w:marTop w:val="0"/>
      <w:marBottom w:val="0"/>
      <w:divBdr>
        <w:top w:val="none" w:sz="0" w:space="0" w:color="auto"/>
        <w:left w:val="none" w:sz="0" w:space="0" w:color="auto"/>
        <w:bottom w:val="none" w:sz="0" w:space="0" w:color="auto"/>
        <w:right w:val="none" w:sz="0" w:space="0" w:color="auto"/>
      </w:divBdr>
      <w:divsChild>
        <w:div w:id="1998218658">
          <w:marLeft w:val="0"/>
          <w:marRight w:val="0"/>
          <w:marTop w:val="0"/>
          <w:marBottom w:val="0"/>
          <w:divBdr>
            <w:top w:val="none" w:sz="0" w:space="0" w:color="auto"/>
            <w:left w:val="none" w:sz="0" w:space="0" w:color="auto"/>
            <w:bottom w:val="none" w:sz="0" w:space="0" w:color="auto"/>
            <w:right w:val="none" w:sz="0" w:space="0" w:color="auto"/>
          </w:divBdr>
          <w:divsChild>
            <w:div w:id="1895432258">
              <w:marLeft w:val="0"/>
              <w:marRight w:val="0"/>
              <w:marTop w:val="0"/>
              <w:marBottom w:val="0"/>
              <w:divBdr>
                <w:top w:val="none" w:sz="0" w:space="0" w:color="auto"/>
                <w:left w:val="none" w:sz="0" w:space="0" w:color="auto"/>
                <w:bottom w:val="none" w:sz="0" w:space="0" w:color="auto"/>
                <w:right w:val="none" w:sz="0" w:space="0" w:color="auto"/>
              </w:divBdr>
              <w:divsChild>
                <w:div w:id="99568481">
                  <w:marLeft w:val="0"/>
                  <w:marRight w:val="0"/>
                  <w:marTop w:val="0"/>
                  <w:marBottom w:val="0"/>
                  <w:divBdr>
                    <w:top w:val="none" w:sz="0" w:space="0" w:color="auto"/>
                    <w:left w:val="none" w:sz="0" w:space="0" w:color="auto"/>
                    <w:bottom w:val="none" w:sz="0" w:space="0" w:color="auto"/>
                    <w:right w:val="none" w:sz="0" w:space="0" w:color="auto"/>
                  </w:divBdr>
                  <w:divsChild>
                    <w:div w:id="1449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48864">
      <w:bodyDiv w:val="1"/>
      <w:marLeft w:val="0"/>
      <w:marRight w:val="0"/>
      <w:marTop w:val="0"/>
      <w:marBottom w:val="0"/>
      <w:divBdr>
        <w:top w:val="none" w:sz="0" w:space="0" w:color="auto"/>
        <w:left w:val="none" w:sz="0" w:space="0" w:color="auto"/>
        <w:bottom w:val="none" w:sz="0" w:space="0" w:color="auto"/>
        <w:right w:val="none" w:sz="0" w:space="0" w:color="auto"/>
      </w:divBdr>
      <w:divsChild>
        <w:div w:id="80219698">
          <w:marLeft w:val="0"/>
          <w:marRight w:val="0"/>
          <w:marTop w:val="0"/>
          <w:marBottom w:val="0"/>
          <w:divBdr>
            <w:top w:val="none" w:sz="0" w:space="0" w:color="auto"/>
            <w:left w:val="none" w:sz="0" w:space="0" w:color="auto"/>
            <w:bottom w:val="none" w:sz="0" w:space="0" w:color="auto"/>
            <w:right w:val="none" w:sz="0" w:space="0" w:color="auto"/>
          </w:divBdr>
          <w:divsChild>
            <w:div w:id="1151171810">
              <w:marLeft w:val="0"/>
              <w:marRight w:val="0"/>
              <w:marTop w:val="0"/>
              <w:marBottom w:val="0"/>
              <w:divBdr>
                <w:top w:val="none" w:sz="0" w:space="0" w:color="auto"/>
                <w:left w:val="none" w:sz="0" w:space="0" w:color="auto"/>
                <w:bottom w:val="none" w:sz="0" w:space="0" w:color="auto"/>
                <w:right w:val="none" w:sz="0" w:space="0" w:color="auto"/>
              </w:divBdr>
              <w:divsChild>
                <w:div w:id="1626741530">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6752">
      <w:bodyDiv w:val="1"/>
      <w:marLeft w:val="0"/>
      <w:marRight w:val="0"/>
      <w:marTop w:val="0"/>
      <w:marBottom w:val="0"/>
      <w:divBdr>
        <w:top w:val="none" w:sz="0" w:space="0" w:color="auto"/>
        <w:left w:val="none" w:sz="0" w:space="0" w:color="auto"/>
        <w:bottom w:val="none" w:sz="0" w:space="0" w:color="auto"/>
        <w:right w:val="none" w:sz="0" w:space="0" w:color="auto"/>
      </w:divBdr>
      <w:divsChild>
        <w:div w:id="1848523481">
          <w:marLeft w:val="0"/>
          <w:marRight w:val="0"/>
          <w:marTop w:val="0"/>
          <w:marBottom w:val="0"/>
          <w:divBdr>
            <w:top w:val="none" w:sz="0" w:space="0" w:color="auto"/>
            <w:left w:val="none" w:sz="0" w:space="0" w:color="auto"/>
            <w:bottom w:val="none" w:sz="0" w:space="0" w:color="auto"/>
            <w:right w:val="none" w:sz="0" w:space="0" w:color="auto"/>
          </w:divBdr>
          <w:divsChild>
            <w:div w:id="589431985">
              <w:marLeft w:val="0"/>
              <w:marRight w:val="0"/>
              <w:marTop w:val="0"/>
              <w:marBottom w:val="0"/>
              <w:divBdr>
                <w:top w:val="none" w:sz="0" w:space="0" w:color="auto"/>
                <w:left w:val="none" w:sz="0" w:space="0" w:color="auto"/>
                <w:bottom w:val="none" w:sz="0" w:space="0" w:color="auto"/>
                <w:right w:val="none" w:sz="0" w:space="0" w:color="auto"/>
              </w:divBdr>
              <w:divsChild>
                <w:div w:id="1247302339">
                  <w:marLeft w:val="0"/>
                  <w:marRight w:val="0"/>
                  <w:marTop w:val="0"/>
                  <w:marBottom w:val="0"/>
                  <w:divBdr>
                    <w:top w:val="none" w:sz="0" w:space="0" w:color="auto"/>
                    <w:left w:val="none" w:sz="0" w:space="0" w:color="auto"/>
                    <w:bottom w:val="none" w:sz="0" w:space="0" w:color="auto"/>
                    <w:right w:val="none" w:sz="0" w:space="0" w:color="auto"/>
                  </w:divBdr>
                </w:div>
              </w:divsChild>
            </w:div>
            <w:div w:id="1988702935">
              <w:marLeft w:val="0"/>
              <w:marRight w:val="0"/>
              <w:marTop w:val="0"/>
              <w:marBottom w:val="0"/>
              <w:divBdr>
                <w:top w:val="none" w:sz="0" w:space="0" w:color="auto"/>
                <w:left w:val="none" w:sz="0" w:space="0" w:color="auto"/>
                <w:bottom w:val="none" w:sz="0" w:space="0" w:color="auto"/>
                <w:right w:val="none" w:sz="0" w:space="0" w:color="auto"/>
              </w:divBdr>
              <w:divsChild>
                <w:div w:id="1955020247">
                  <w:marLeft w:val="0"/>
                  <w:marRight w:val="0"/>
                  <w:marTop w:val="0"/>
                  <w:marBottom w:val="0"/>
                  <w:divBdr>
                    <w:top w:val="none" w:sz="0" w:space="0" w:color="auto"/>
                    <w:left w:val="none" w:sz="0" w:space="0" w:color="auto"/>
                    <w:bottom w:val="none" w:sz="0" w:space="0" w:color="auto"/>
                    <w:right w:val="none" w:sz="0" w:space="0" w:color="auto"/>
                  </w:divBdr>
                </w:div>
              </w:divsChild>
            </w:div>
            <w:div w:id="1163281000">
              <w:marLeft w:val="0"/>
              <w:marRight w:val="0"/>
              <w:marTop w:val="0"/>
              <w:marBottom w:val="0"/>
              <w:divBdr>
                <w:top w:val="none" w:sz="0" w:space="0" w:color="auto"/>
                <w:left w:val="none" w:sz="0" w:space="0" w:color="auto"/>
                <w:bottom w:val="none" w:sz="0" w:space="0" w:color="auto"/>
                <w:right w:val="none" w:sz="0" w:space="0" w:color="auto"/>
              </w:divBdr>
              <w:divsChild>
                <w:div w:id="18228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78854">
      <w:bodyDiv w:val="1"/>
      <w:marLeft w:val="0"/>
      <w:marRight w:val="0"/>
      <w:marTop w:val="0"/>
      <w:marBottom w:val="0"/>
      <w:divBdr>
        <w:top w:val="none" w:sz="0" w:space="0" w:color="auto"/>
        <w:left w:val="none" w:sz="0" w:space="0" w:color="auto"/>
        <w:bottom w:val="none" w:sz="0" w:space="0" w:color="auto"/>
        <w:right w:val="none" w:sz="0" w:space="0" w:color="auto"/>
      </w:divBdr>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sChild>
        <w:div w:id="1257403318">
          <w:marLeft w:val="0"/>
          <w:marRight w:val="0"/>
          <w:marTop w:val="0"/>
          <w:marBottom w:val="0"/>
          <w:divBdr>
            <w:top w:val="none" w:sz="0" w:space="0" w:color="auto"/>
            <w:left w:val="none" w:sz="0" w:space="0" w:color="auto"/>
            <w:bottom w:val="none" w:sz="0" w:space="0" w:color="auto"/>
            <w:right w:val="none" w:sz="0" w:space="0" w:color="auto"/>
          </w:divBdr>
          <w:divsChild>
            <w:div w:id="19858754">
              <w:marLeft w:val="0"/>
              <w:marRight w:val="0"/>
              <w:marTop w:val="0"/>
              <w:marBottom w:val="0"/>
              <w:divBdr>
                <w:top w:val="none" w:sz="0" w:space="0" w:color="auto"/>
                <w:left w:val="none" w:sz="0" w:space="0" w:color="auto"/>
                <w:bottom w:val="none" w:sz="0" w:space="0" w:color="auto"/>
                <w:right w:val="none" w:sz="0" w:space="0" w:color="auto"/>
              </w:divBdr>
              <w:divsChild>
                <w:div w:id="2096896942">
                  <w:marLeft w:val="0"/>
                  <w:marRight w:val="0"/>
                  <w:marTop w:val="0"/>
                  <w:marBottom w:val="0"/>
                  <w:divBdr>
                    <w:top w:val="none" w:sz="0" w:space="0" w:color="auto"/>
                    <w:left w:val="none" w:sz="0" w:space="0" w:color="auto"/>
                    <w:bottom w:val="none" w:sz="0" w:space="0" w:color="auto"/>
                    <w:right w:val="none" w:sz="0" w:space="0" w:color="auto"/>
                  </w:divBdr>
                  <w:divsChild>
                    <w:div w:id="924456908">
                      <w:marLeft w:val="0"/>
                      <w:marRight w:val="0"/>
                      <w:marTop w:val="0"/>
                      <w:marBottom w:val="0"/>
                      <w:divBdr>
                        <w:top w:val="none" w:sz="0" w:space="0" w:color="auto"/>
                        <w:left w:val="none" w:sz="0" w:space="0" w:color="auto"/>
                        <w:bottom w:val="none" w:sz="0" w:space="0" w:color="auto"/>
                        <w:right w:val="none" w:sz="0" w:space="0" w:color="auto"/>
                      </w:divBdr>
                      <w:divsChild>
                        <w:div w:id="4187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655374">
      <w:bodyDiv w:val="1"/>
      <w:marLeft w:val="0"/>
      <w:marRight w:val="0"/>
      <w:marTop w:val="0"/>
      <w:marBottom w:val="0"/>
      <w:divBdr>
        <w:top w:val="none" w:sz="0" w:space="0" w:color="auto"/>
        <w:left w:val="none" w:sz="0" w:space="0" w:color="auto"/>
        <w:bottom w:val="none" w:sz="0" w:space="0" w:color="auto"/>
        <w:right w:val="none" w:sz="0" w:space="0" w:color="auto"/>
      </w:divBdr>
    </w:div>
    <w:div w:id="1616712934">
      <w:bodyDiv w:val="1"/>
      <w:marLeft w:val="0"/>
      <w:marRight w:val="0"/>
      <w:marTop w:val="0"/>
      <w:marBottom w:val="0"/>
      <w:divBdr>
        <w:top w:val="none" w:sz="0" w:space="0" w:color="auto"/>
        <w:left w:val="none" w:sz="0" w:space="0" w:color="auto"/>
        <w:bottom w:val="none" w:sz="0" w:space="0" w:color="auto"/>
        <w:right w:val="none" w:sz="0" w:space="0" w:color="auto"/>
      </w:divBdr>
      <w:divsChild>
        <w:div w:id="297613442">
          <w:marLeft w:val="0"/>
          <w:marRight w:val="0"/>
          <w:marTop w:val="0"/>
          <w:marBottom w:val="0"/>
          <w:divBdr>
            <w:top w:val="none" w:sz="0" w:space="0" w:color="auto"/>
            <w:left w:val="none" w:sz="0" w:space="0" w:color="auto"/>
            <w:bottom w:val="none" w:sz="0" w:space="0" w:color="auto"/>
            <w:right w:val="none" w:sz="0" w:space="0" w:color="auto"/>
          </w:divBdr>
          <w:divsChild>
            <w:div w:id="161090805">
              <w:marLeft w:val="0"/>
              <w:marRight w:val="0"/>
              <w:marTop w:val="0"/>
              <w:marBottom w:val="0"/>
              <w:divBdr>
                <w:top w:val="none" w:sz="0" w:space="0" w:color="auto"/>
                <w:left w:val="none" w:sz="0" w:space="0" w:color="auto"/>
                <w:bottom w:val="none" w:sz="0" w:space="0" w:color="auto"/>
                <w:right w:val="none" w:sz="0" w:space="0" w:color="auto"/>
              </w:divBdr>
              <w:divsChild>
                <w:div w:id="1000766970">
                  <w:marLeft w:val="0"/>
                  <w:marRight w:val="0"/>
                  <w:marTop w:val="0"/>
                  <w:marBottom w:val="0"/>
                  <w:divBdr>
                    <w:top w:val="none" w:sz="0" w:space="0" w:color="auto"/>
                    <w:left w:val="none" w:sz="0" w:space="0" w:color="auto"/>
                    <w:bottom w:val="none" w:sz="0" w:space="0" w:color="auto"/>
                    <w:right w:val="none" w:sz="0" w:space="0" w:color="auto"/>
                  </w:divBdr>
                  <w:divsChild>
                    <w:div w:id="1577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niv.edu/cs/groups/ku/documents/ku_content/kuw055940.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ileyplus.com" TargetMode="External"/><Relationship Id="rId4" Type="http://schemas.openxmlformats.org/officeDocument/2006/relationships/webSettings" Target="webSettings.xml"/><Relationship Id="rId9" Type="http://schemas.openxmlformats.org/officeDocument/2006/relationships/hyperlink" Target="mailto:ar.alrefai@ku.edu.k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KUWAIT UNIVERSITY</vt:lpstr>
    </vt:vector>
  </TitlesOfParts>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KUWAIT UNIVERSITY</dc:title>
  <dc:creator>mohsen</dc:creator>
  <cp:lastModifiedBy>Abdulrahman Alrefai</cp:lastModifiedBy>
  <cp:revision>76</cp:revision>
  <cp:lastPrinted>2017-09-14T10:57:00Z</cp:lastPrinted>
  <dcterms:created xsi:type="dcterms:W3CDTF">2019-09-06T22:08:00Z</dcterms:created>
  <dcterms:modified xsi:type="dcterms:W3CDTF">2022-12-08T09:44:00Z</dcterms:modified>
</cp:coreProperties>
</file>